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346B" w:rsidP="00340152" w:rsidRDefault="0096628D" w14:paraId="1A9B4FD2" w14:textId="29334086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:rsidR="00B0346B" w:rsidP="00FC46A5" w:rsidRDefault="00B0346B" w14:paraId="13475F7F" w14:textId="77777777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Pr="00340152" w:rsidR="00B0346B" w:rsidP="00FC46A5" w:rsidRDefault="00B0346B" w14:paraId="49C98E6A" w14:textId="77777777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340152" w:rsidRDefault="00FC46A5" w14:paraId="38A98AEA" w14:textId="77777777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name="_Hlk91699034" w:id="0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:rsidRPr="00340152" w:rsidR="00FC46A5" w:rsidP="00FC46A5" w:rsidRDefault="00FC46A5" w14:paraId="5B42FEE9" w14:textId="77777777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CC59CE" w:rsidRDefault="00FC46A5" w14:paraId="343A0A8F" w14:textId="575C63E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Pr="00340152" w:rsidR="00CC59CE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Pr="00340152" w:rsid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Pr="00340152" w:rsidR="00CC59CE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Pr="00340152" w:rsidR="00114678">
        <w:rPr>
          <w:rFonts w:asciiTheme="minorHAnsi" w:hAnsiTheme="minorHAnsi" w:cstheme="minorHAnsi"/>
          <w:b/>
          <w:sz w:val="24"/>
          <w:szCs w:val="24"/>
        </w:rPr>
        <w:t>ESPERTO</w:t>
      </w:r>
    </w:p>
    <w:p w:rsidRPr="00340152" w:rsidR="00FC46A5" w:rsidP="00FC46A5" w:rsidRDefault="00FC46A5" w14:paraId="31B3E897" w14:textId="77777777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FC46A5" w:rsidRDefault="00FC46A5" w14:paraId="5DEEBE1F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:rsidRPr="00340152" w:rsidR="00FC46A5" w:rsidP="00FC46A5" w:rsidRDefault="00FC46A5" w14:paraId="2B00A03A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:rsidRPr="00340152" w:rsidR="00FC46A5" w:rsidP="00FC46A5" w:rsidRDefault="00FC46A5" w14:paraId="520F994D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:rsidRPr="00340152" w:rsidR="00FC46A5" w:rsidP="00FC46A5" w:rsidRDefault="00FC46A5" w14:paraId="3B78FCB5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:rsidRPr="00340152" w:rsidR="00FC46A5" w:rsidP="00FC46A5" w:rsidRDefault="00FC46A5" w14:paraId="2B838E83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:rsidRPr="00340152" w:rsidR="00FC46A5" w:rsidP="00FC46A5" w:rsidRDefault="00FC46A5" w14:paraId="70FEFA80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:rsidRPr="00340152" w:rsidR="00FC46A5" w:rsidP="00FC46A5" w:rsidRDefault="00FC46A5" w14:paraId="00DCE236" w14:textId="01095B16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:rsidRPr="00340152" w:rsidR="00FC46A5" w:rsidP="00FC46A5" w:rsidRDefault="00FC46A5" w14:paraId="34DEDFB3" w14:textId="77777777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:rsidR="00FC46A5" w:rsidP="19E32841" w:rsidRDefault="00FC46A5" w14:paraId="6538A4B4" w14:textId="1FAE4E78">
      <w:pPr>
        <w:autoSpaceDE w:val="0"/>
        <w:jc w:val="both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9E32841" w:rsidR="00FC46A5">
        <w:rPr>
          <w:rFonts w:ascii="Calibri" w:hAnsi="Calibri" w:cs="Calibri" w:asciiTheme="minorAscii" w:hAnsiTheme="minorAscii" w:cstheme="minorAscii"/>
          <w:sz w:val="24"/>
          <w:szCs w:val="24"/>
        </w:rPr>
        <w:t xml:space="preserve">Di partecipare alla selezione per l’attribuzione dell’incarico di </w:t>
      </w:r>
      <w:r w:rsidRPr="19E32841" w:rsidR="00114678">
        <w:rPr>
          <w:rFonts w:ascii="Calibri" w:hAnsi="Calibri" w:cs="Calibri" w:asciiTheme="minorAscii" w:hAnsiTheme="minorAscii" w:cstheme="minorAscii"/>
          <w:sz w:val="24"/>
          <w:szCs w:val="24"/>
        </w:rPr>
        <w:t>ESPERTO</w:t>
      </w:r>
      <w:r w:rsidRPr="19E32841" w:rsidR="00FC46A5">
        <w:rPr>
          <w:rFonts w:ascii="Calibri" w:hAnsi="Calibri" w:cs="Calibri" w:asciiTheme="minorAscii" w:hAnsiTheme="minorAscii" w:cstheme="minorAscii"/>
          <w:sz w:val="24"/>
          <w:szCs w:val="24"/>
        </w:rPr>
        <w:t xml:space="preserve"> relativamente al progetto di cui sopra nei moduli:</w:t>
      </w:r>
      <w:r w:rsidRPr="19E32841" w:rsidR="15E78602">
        <w:rPr>
          <w:rFonts w:ascii="Calibri" w:hAnsi="Calibri" w:cs="Calibri" w:asciiTheme="minorAscii" w:hAnsiTheme="minorAscii" w:cstheme="minorAscii"/>
          <w:sz w:val="24"/>
          <w:szCs w:val="24"/>
        </w:rPr>
        <w:t xml:space="preserve"> LABORATORI SUL CAMPO</w:t>
      </w:r>
    </w:p>
    <w:p w:rsidRPr="00340152" w:rsidR="00340152" w:rsidP="00FC46A5" w:rsidRDefault="00340152" w14:paraId="7DDBDBE0" w14:textId="77777777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19E32841" w:rsidRDefault="00FC46A5" w14:paraId="57874094" w14:textId="760E0F61">
      <w:pPr>
        <w:pStyle w:val="Normale"/>
        <w:autoSpaceDE w:val="0"/>
        <w:jc w:val="both"/>
        <w:rPr>
          <w:rFonts w:ascii="Calibri" w:hAnsi="Calibri" w:cs="Calibri" w:asciiTheme="minorAscii" w:hAnsiTheme="minorAscii" w:cstheme="minorAscii"/>
          <w:sz w:val="24"/>
          <w:szCs w:val="24"/>
        </w:rPr>
      </w:pPr>
    </w:p>
    <w:p w:rsidRPr="00340152" w:rsidR="00FC46A5" w:rsidP="00FC46A5" w:rsidRDefault="00FC46A5" w14:paraId="7AC55769" w14:textId="77777777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:rsidRPr="00340152" w:rsidR="00FC46A5" w:rsidP="00FC46A5" w:rsidRDefault="00FC46A5" w14:paraId="7FB75BB0" w14:textId="77777777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:rsidRPr="00340152" w:rsidR="00FC46A5" w:rsidP="00FC46A5" w:rsidRDefault="00FC46A5" w14:paraId="38457B94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:rsidRPr="00340152" w:rsidR="00FC46A5" w:rsidP="00FC46A5" w:rsidRDefault="00FC46A5" w14:paraId="5CA2B45B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:rsidRPr="00340152" w:rsidR="00FC46A5" w:rsidP="00FC46A5" w:rsidRDefault="00FC46A5" w14:paraId="68EDEDDC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:rsidRPr="00340152" w:rsidR="00FC46A5" w:rsidP="00FC46A5" w:rsidRDefault="00FC46A5" w14:paraId="0ACAF2DB" w14:textId="77777777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:rsidRPr="00340152" w:rsidR="00FC46A5" w:rsidP="00FC46A5" w:rsidRDefault="00FC46A5" w14:paraId="26D37E8C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:rsidRPr="00340152" w:rsidR="00FC46A5" w:rsidP="00FC46A5" w:rsidRDefault="00FC46A5" w14:paraId="1AAA832C" w14:textId="77777777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:rsidRPr="00340152" w:rsidR="00FC46A5" w:rsidP="00FC46A5" w:rsidRDefault="00FC46A5" w14:paraId="1A76FF4F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:rsidRPr="00340152" w:rsidR="00FC46A5" w:rsidP="00FC46A5" w:rsidRDefault="00FC46A5" w14:paraId="622D48BF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essere disponibile </w:t>
      </w:r>
      <w:proofErr w:type="gramStart"/>
      <w:r w:rsidRPr="00340152">
        <w:rPr>
          <w:rFonts w:asciiTheme="minorHAnsi" w:hAnsiTheme="minorHAnsi" w:cstheme="minorHAnsi"/>
        </w:rPr>
        <w:t>ad</w:t>
      </w:r>
      <w:proofErr w:type="gramEnd"/>
      <w:r w:rsidRPr="00340152">
        <w:rPr>
          <w:rFonts w:asciiTheme="minorHAnsi" w:hAnsiTheme="minorHAnsi" w:cstheme="minorHAnsi"/>
        </w:rPr>
        <w:t xml:space="preserve"> adattarsi al calendario definito dal Gruppo Operativo di Piano</w:t>
      </w:r>
    </w:p>
    <w:p w:rsidRPr="00340152" w:rsidR="00FC46A5" w:rsidP="00FC46A5" w:rsidRDefault="00FC46A5" w14:paraId="7E4CB96D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:rsidRPr="00340152" w:rsidR="00FC46A5" w:rsidP="00FC46A5" w:rsidRDefault="00FC46A5" w14:paraId="607275F8" w14:textId="77777777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:rsidRPr="00340152" w:rsidR="00FC46A5" w:rsidP="00FC46A5" w:rsidRDefault="00FC46A5" w14:paraId="2224902D" w14:textId="77777777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FC46A5" w:rsidRDefault="00FC46A5" w14:paraId="6FBBC318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:rsidRPr="00340152" w:rsidR="00FC46A5" w:rsidP="00FC46A5" w:rsidRDefault="00FC46A5" w14:paraId="11386B21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:rsidRPr="00340152" w:rsidR="00FC46A5" w:rsidP="00FC46A5" w:rsidRDefault="00FC46A5" w14:paraId="3C728AC2" w14:textId="77777777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:rsidRPr="00340152" w:rsidR="00FC46A5" w:rsidP="00FC46A5" w:rsidRDefault="00FC46A5" w14:paraId="1142100B" w14:textId="77777777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:rsidRPr="00340152" w:rsidR="00FC46A5" w:rsidP="00FC46A5" w:rsidRDefault="00FC46A5" w14:paraId="2E6E2820" w14:textId="77777777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:rsidRPr="00340152" w:rsidR="00FC46A5" w:rsidP="00FC46A5" w:rsidRDefault="00FC46A5" w14:paraId="53061AF5" w14:textId="77777777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FC46A5" w:rsidRDefault="00FC46A5" w14:paraId="2C44FFD9" w14:textId="77777777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:rsidRPr="00340152" w:rsidR="00B61594" w:rsidP="00340152" w:rsidRDefault="00B61594" w14:paraId="3C476AA6" w14:textId="77777777">
      <w:pPr>
        <w:autoSpaceDE w:val="0"/>
        <w:autoSpaceDN w:val="0"/>
        <w:adjustRightInd w:val="0"/>
        <w:spacing w:after="200"/>
        <w:mirrorIndents/>
        <w:rPr>
          <w:rFonts w:asciiTheme="minorHAnsi" w:hAnsiTheme="minorHAnsi" w:eastAsiaTheme="minorEastAsia" w:cstheme="minorHAnsi"/>
          <w:b/>
          <w:sz w:val="24"/>
          <w:szCs w:val="24"/>
        </w:rPr>
      </w:pPr>
    </w:p>
    <w:p w:rsidRPr="00340152" w:rsidR="00B61594" w:rsidP="00B61594" w:rsidRDefault="00B61594" w14:paraId="71204247" w14:textId="7FE62C88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hAnsiTheme="minorHAnsi" w:eastAsiaTheme="minorEastAsia" w:cstheme="minorHAnsi"/>
          <w:b/>
          <w:sz w:val="24"/>
          <w:szCs w:val="24"/>
        </w:rPr>
      </w:pPr>
      <w:r w:rsidRPr="00340152">
        <w:rPr>
          <w:rFonts w:asciiTheme="minorHAnsi" w:hAnsiTheme="minorHAnsi" w:eastAsiaTheme="minorEastAsia" w:cstheme="minorHAnsi"/>
          <w:b/>
          <w:sz w:val="24"/>
          <w:szCs w:val="24"/>
        </w:rPr>
        <w:t>DICHIARAZIONI AGGIUNTIVE</w:t>
      </w:r>
    </w:p>
    <w:p w:rsidRPr="00340152" w:rsidR="00B61594" w:rsidP="00B61594" w:rsidRDefault="00B61594" w14:paraId="7D9BA09D" w14:textId="77777777">
      <w:pPr>
        <w:autoSpaceDE w:val="0"/>
        <w:autoSpaceDN w:val="0"/>
        <w:adjustRightInd w:val="0"/>
        <w:mirrorIndents/>
        <w:rPr>
          <w:rFonts w:asciiTheme="minorHAnsi" w:hAnsiTheme="minorHAnsi" w:eastAsiaTheme="minorEastAsia" w:cstheme="minorHAnsi"/>
          <w:b/>
          <w:i/>
          <w:sz w:val="24"/>
          <w:szCs w:val="24"/>
        </w:rPr>
      </w:pPr>
      <w:r w:rsidRPr="00340152">
        <w:rPr>
          <w:rFonts w:asciiTheme="minorHAnsi" w:hAnsiTheme="minorHAnsi" w:eastAsiaTheme="minorEastAsia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:rsidRPr="00340152" w:rsidR="00B61594" w:rsidP="2FA5FDBB" w:rsidRDefault="00B61594" w14:paraId="48901714" w14:textId="539FE87B">
      <w:pPr>
        <w:autoSpaceDE w:val="0"/>
        <w:autoSpaceDN w:val="0"/>
        <w:adjustRightInd w:val="0"/>
        <w:mirrorIndents/>
        <w:rPr>
          <w:rFonts w:ascii="Calibri" w:hAnsi="Calibri" w:eastAsia="" w:cs="Calibri" w:asciiTheme="minorAscii" w:hAnsiTheme="minorAscii" w:eastAsiaTheme="minorEastAsia" w:cstheme="minorAscii"/>
          <w:b w:val="1"/>
          <w:bCs w:val="1"/>
          <w:i w:val="1"/>
          <w:iCs w:val="1"/>
          <w:sz w:val="24"/>
          <w:szCs w:val="24"/>
        </w:rPr>
      </w:pPr>
      <w:r w:rsidRPr="2FA5FDBB" w:rsidR="00B61594">
        <w:rPr>
          <w:rFonts w:ascii="Calibri" w:hAnsi="Calibri" w:eastAsia="" w:cs="Calibri" w:asciiTheme="minorAscii" w:hAnsiTheme="minorAscii" w:eastAsiaTheme="minorEastAsia" w:cstheme="minorAscii"/>
          <w:b w:val="1"/>
          <w:bCs w:val="1"/>
          <w:i w:val="1"/>
          <w:iCs w:val="1"/>
          <w:sz w:val="24"/>
          <w:szCs w:val="24"/>
        </w:rPr>
        <w:t>RESPONSABILITA' PENALE CUI PUO’ ANDARE INCONTRO IN CASO DI AFFERMAZIONI MENDACI AI SENSI</w:t>
      </w:r>
      <w:r w:rsidRPr="2FA5FDBB" w:rsidR="00B61594">
        <w:rPr>
          <w:rFonts w:ascii="Calibri" w:hAnsi="Calibri" w:eastAsia="" w:cs="Calibri" w:asciiTheme="minorAscii" w:hAnsiTheme="minorAscii" w:eastAsiaTheme="minorEastAsia" w:cstheme="minorAscii"/>
          <w:b w:val="1"/>
          <w:bCs w:val="1"/>
          <w:i w:val="1"/>
          <w:iCs w:val="1"/>
          <w:sz w:val="24"/>
          <w:szCs w:val="24"/>
        </w:rPr>
        <w:t>. 76 DEL MEDESIMO DPR 445/2000 DICHIARA DI AVERE LA NECESSARIA CONOSCENZA DELLA</w:t>
      </w:r>
    </w:p>
    <w:p w:rsidRPr="00340152" w:rsidR="00B61594" w:rsidP="00B61594" w:rsidRDefault="00B61594" w14:paraId="5AD23454" w14:textId="77777777">
      <w:pPr>
        <w:autoSpaceDE w:val="0"/>
        <w:autoSpaceDN w:val="0"/>
        <w:adjustRightInd w:val="0"/>
        <w:mirrorIndents/>
        <w:rPr>
          <w:rFonts w:asciiTheme="minorHAnsi" w:hAnsiTheme="minorHAnsi" w:eastAsiaTheme="minorEastAsia" w:cstheme="minorHAnsi"/>
          <w:b/>
          <w:i/>
          <w:sz w:val="24"/>
          <w:szCs w:val="24"/>
        </w:rPr>
      </w:pPr>
      <w:r w:rsidRPr="00340152">
        <w:rPr>
          <w:rFonts w:asciiTheme="minorHAnsi" w:hAnsiTheme="minorHAnsi" w:eastAsiaTheme="minorEastAsia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Pr="00340152" w:rsidR="00B61594" w:rsidP="00B61594" w:rsidRDefault="00B61594" w14:paraId="4D2E6118" w14:textId="77777777">
      <w:pPr>
        <w:autoSpaceDE w:val="0"/>
        <w:spacing w:after="200"/>
        <w:mirrorIndents/>
        <w:rPr>
          <w:rFonts w:asciiTheme="minorHAnsi" w:hAnsiTheme="minorHAnsi" w:eastAsiaTheme="minorEastAsia" w:cstheme="minorHAnsi"/>
          <w:sz w:val="24"/>
          <w:szCs w:val="24"/>
        </w:rPr>
      </w:pPr>
    </w:p>
    <w:p w:rsidRPr="00340152" w:rsidR="00FC46A5" w:rsidP="00B61594" w:rsidRDefault="00B61594" w14:paraId="6E17EF50" w14:textId="1AD324EB">
      <w:pPr>
        <w:autoSpaceDE w:val="0"/>
        <w:spacing w:after="200"/>
        <w:mirrorIndents/>
        <w:rPr>
          <w:rFonts w:asciiTheme="minorHAnsi" w:hAnsiTheme="minorHAnsi" w:eastAsiaTheme="minorEastAsia" w:cstheme="minorHAnsi"/>
          <w:sz w:val="24"/>
          <w:szCs w:val="24"/>
        </w:rPr>
      </w:pPr>
      <w:r w:rsidRPr="00340152">
        <w:rPr>
          <w:rFonts w:asciiTheme="minorHAnsi" w:hAnsiTheme="minorHAnsi" w:eastAsiaTheme="minorEastAsia" w:cstheme="minorHAnsi"/>
          <w:sz w:val="24"/>
          <w:szCs w:val="24"/>
        </w:rPr>
        <w:t>Data___________________ firma____________________________________________</w:t>
      </w:r>
    </w:p>
    <w:p w:rsidRPr="00340152" w:rsidR="00FC46A5" w:rsidP="00FC46A5" w:rsidRDefault="00FC46A5" w14:paraId="11DA81C9" w14:textId="77777777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FC46A5" w:rsidRDefault="00FC46A5" w14:paraId="7326195C" w14:textId="017A2EE2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:rsidRPr="00340152" w:rsidR="00FC46A5" w:rsidP="00FC46A5" w:rsidRDefault="00FC46A5" w14:paraId="17A7E3B9" w14:textId="77777777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Pr="00340152" w:rsidR="00FC46A5" w:rsidP="00FC46A5" w:rsidRDefault="00FC46A5" w14:paraId="3ECD4C68" w14:textId="147F5ADC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:rsidRPr="00340152" w:rsidR="000927AC" w:rsidP="00FC46A5" w:rsidRDefault="000927AC" w14:paraId="7E1B1492" w14:textId="77777777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Pr="00340152" w:rsidR="000927AC" w:rsidSect="00261B43">
      <w:footerReference w:type="even" r:id="rId8"/>
      <w:footerReference w:type="default" r:id="rId9"/>
      <w:pgSz w:w="11907" w:h="16839" w:orient="portrait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6E8C" w:rsidRDefault="008A6E8C" w14:paraId="58F8F382" w14:textId="77777777">
      <w:r>
        <w:separator/>
      </w:r>
    </w:p>
  </w:endnote>
  <w:endnote w:type="continuationSeparator" w:id="0">
    <w:p w:rsidR="008A6E8C" w:rsidRDefault="008A6E8C" w14:paraId="372480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EB2" w:rsidRDefault="00E323BE" w14:paraId="49D79B9F" w14:textId="28112080">
    <w:pPr>
      <w:pStyle w:val="Pidipagina"/>
      <w:framePr w:wrap="around" w:hAnchor="margin" w:vAnchor="text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 w14:paraId="6F79F435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EB2" w:rsidRDefault="00E323BE" w14:paraId="2631402F" w14:textId="77777777">
    <w:pPr>
      <w:pStyle w:val="Pidipagina"/>
      <w:framePr w:wrap="around" w:hAnchor="margin" w:vAnchor="text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BD1EB2" w:rsidRDefault="00BD1EB2" w14:paraId="4A7823A4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6E8C" w:rsidRDefault="008A6E8C" w14:paraId="4C1A3B82" w14:textId="77777777">
      <w:r>
        <w:separator/>
      </w:r>
    </w:p>
  </w:footnote>
  <w:footnote w:type="continuationSeparator" w:id="0">
    <w:p w:rsidR="008A6E8C" w:rsidRDefault="008A6E8C" w14:paraId="671A804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hint="default" w:ascii="Calibri" w:hAnsi="Calibri" w:eastAsiaTheme="minorHAnsi" w:cstheme="minorBidi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hint="default" w:eastAsia="Arial" w:cs="Aria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hint="default" w:ascii="Calibri" w:hAnsi="Calibri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hint="default" w:ascii="Wingdings" w:hAnsi="Wingdings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Marlett" w:hAnsi="Marlet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Marlett" w:hAnsi="Marlet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Marlett" w:hAnsi="Marlet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  <w:rsid w:val="1491DD84"/>
    <w:rsid w:val="15E78602"/>
    <w:rsid w:val="183FA174"/>
    <w:rsid w:val="19E32841"/>
    <w:rsid w:val="212F53C1"/>
    <w:rsid w:val="2FA5F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Normal" w:customStyle="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hAnsi="Calibri"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hAnsi="Arial Narrow" w:eastAsia="MS Mincho" w:cs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hAnsi="Arial" w:eastAsia="Arial" w:cs="Arial"/>
      <w:b/>
      <w:bCs/>
      <w:sz w:val="18"/>
      <w:szCs w:val="18"/>
      <w:shd w:val="clear" w:color="auto" w:fill="FFFFFF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hAnsi="Arial" w:eastAsia="Arial" w:cs="Arial"/>
      <w:b/>
      <w:bCs/>
      <w:sz w:val="18"/>
      <w:szCs w:val="18"/>
    </w:rPr>
  </w:style>
  <w:style w:type="paragraph" w:styleId="Standard" w:customStyle="1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04BA83FD6EF4F922DDD90AECD3E70" ma:contentTypeVersion="13" ma:contentTypeDescription="Creare un nuovo documento." ma:contentTypeScope="" ma:versionID="bb69b31eae7c0a2727d1ad97895c4ddd">
  <xsd:schema xmlns:xsd="http://www.w3.org/2001/XMLSchema" xmlns:xs="http://www.w3.org/2001/XMLSchema" xmlns:p="http://schemas.microsoft.com/office/2006/metadata/properties" xmlns:ns2="484d7911-cd93-4b5f-a8bb-f8396788d6be" xmlns:ns3="3f856b81-6b86-4879-bb5a-617e1d3745d4" targetNamespace="http://schemas.microsoft.com/office/2006/metadata/properties" ma:root="true" ma:fieldsID="4426c1959931d6b0301ac4e857802746" ns2:_="" ns3:_="">
    <xsd:import namespace="484d7911-cd93-4b5f-a8bb-f8396788d6be"/>
    <xsd:import namespace="3f856b81-6b86-4879-bb5a-617e1d374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d7911-cd93-4b5f-a8bb-f8396788d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2ce23b1d-6dfa-4b0d-ac70-b8dd9a4d7f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56b81-6b86-4879-bb5a-617e1d374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6c92d47-0cb6-46bd-ae12-8911956960f8}" ma:internalName="TaxCatchAll" ma:showField="CatchAllData" ma:web="3f856b81-6b86-4879-bb5a-617e1d374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856b81-6b86-4879-bb5a-617e1d3745d4" xsi:nil="true"/>
    <lcf76f155ced4ddcb4097134ff3c332f xmlns="484d7911-cd93-4b5f-a8bb-f8396788d6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78341F-38B9-4984-A815-B9DDF8A5A2F2}"/>
</file>

<file path=customXml/itemProps3.xml><?xml version="1.0" encoding="utf-8"?>
<ds:datastoreItem xmlns:ds="http://schemas.openxmlformats.org/officeDocument/2006/customXml" ds:itemID="{FD3E25D6-D52C-430E-B5E0-1E2E8A4BE290}"/>
</file>

<file path=customXml/itemProps4.xml><?xml version="1.0" encoding="utf-8"?>
<ds:datastoreItem xmlns:ds="http://schemas.openxmlformats.org/officeDocument/2006/customXml" ds:itemID="{28CE81B8-FDEE-4160-8FFA-0C54431CB0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assunta boffo</dc:creator>
  <lastModifiedBy>MARIA ZECCATO</lastModifiedBy>
  <revision>4</revision>
  <lastPrinted>2017-09-07T10:02:00.0000000Z</lastPrinted>
  <dcterms:created xsi:type="dcterms:W3CDTF">2026-05-17T11:46:00.0000000Z</dcterms:created>
  <dcterms:modified xsi:type="dcterms:W3CDTF">2026-09-05T11:58:38.3240759Z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0x01010000904BA83FD6EF4F922DDD90AECD3E70</vt:lpwstr>
  </property>
  <property fmtid="{D5CDD505-2E9C-101B-9397-08002B2CF9AE}" pid="3" name="MediaServiceImageTags">
    <vt:lpwstr/>
  </property>
</Properties>
</file>