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EC0DFD" w:rsidR="0015020E" w:rsidP="00EC0DFD" w:rsidRDefault="0096628D" w14:paraId="1C9F5B65" w14:textId="230E978F">
      <w:pPr>
        <w:ind w:left="-284"/>
        <w:jc w:val="both"/>
        <w:rPr>
          <w:rFonts w:ascii="Arial" w:hAnsi="Arial" w:cs="Arial"/>
          <w:sz w:val="8"/>
          <w:szCs w:val="8"/>
        </w:rPr>
      </w:pPr>
      <w:r>
        <w:rPr>
          <w:rFonts w:ascii="Verdana" w:hAnsi="Verdana"/>
          <w:sz w:val="15"/>
          <w:szCs w:val="15"/>
        </w:rPr>
        <w:t xml:space="preserve">             </w:t>
      </w:r>
      <w:r w:rsidR="005D742D">
        <w:rPr>
          <w:rFonts w:ascii="Verdana" w:hAnsi="Verdana"/>
          <w:sz w:val="15"/>
          <w:szCs w:val="15"/>
        </w:rPr>
        <w:t xml:space="preserve">    </w:t>
      </w:r>
      <w:r w:rsidR="001B1415">
        <w:rPr>
          <w:rFonts w:ascii="Verdana" w:hAnsi="Verdana"/>
          <w:sz w:val="15"/>
          <w:szCs w:val="15"/>
        </w:rPr>
        <w:t xml:space="preserve">      </w:t>
      </w:r>
      <w:r w:rsidR="00EC0DFD">
        <w:rPr>
          <w:rFonts w:asciiTheme="minorHAnsi" w:hAnsiTheme="minorHAnsi"/>
          <w:sz w:val="24"/>
          <w:szCs w:val="24"/>
        </w:rPr>
        <w:tab/>
      </w:r>
    </w:p>
    <w:p w:rsidR="00F814AD" w:rsidP="00FC46A5" w:rsidRDefault="00F814AD" w14:paraId="3DC2068A" w14:textId="19C9F869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bookmarkStart w:name="_Hlk91699034" w:id="0"/>
      <w:r w:rsidRPr="38B4CF1D" w:rsidR="3507CFA2">
        <w:rPr>
          <w:rFonts w:ascii="Arial" w:hAnsi="Arial" w:cs="Arial"/>
          <w:sz w:val="18"/>
          <w:szCs w:val="18"/>
        </w:rPr>
        <w:t>ALLEGATO B</w:t>
      </w:r>
    </w:p>
    <w:p w:rsidR="000A5F66" w:rsidP="00FC46A5" w:rsidRDefault="000A5F66" w14:paraId="1FDBC541" w14:textId="77777777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tbl>
      <w:tblPr>
        <w:tblW w:w="9885" w:type="dxa"/>
        <w:tblInd w:w="-15" w:type="dxa"/>
        <w:tblLayout w:type="fixed"/>
        <w:tblLook w:val="04A0" w:firstRow="1" w:lastRow="0" w:firstColumn="1" w:lastColumn="0" w:noHBand="0" w:noVBand="1"/>
      </w:tblPr>
      <w:tblGrid>
        <w:gridCol w:w="3129"/>
        <w:gridCol w:w="1151"/>
        <w:gridCol w:w="1118"/>
        <w:gridCol w:w="1393"/>
        <w:gridCol w:w="1555"/>
        <w:gridCol w:w="1539"/>
      </w:tblGrid>
      <w:tr w:rsidR="000927AC" w:rsidTr="00BE3B3A" w14:paraId="06AE9ADA" w14:textId="77777777">
        <w:trPr>
          <w:trHeight w:val="699"/>
        </w:trPr>
        <w:tc>
          <w:tcPr>
            <w:tcW w:w="9885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0927AC" w:rsidP="00BE3B3A" w:rsidRDefault="000927AC" w14:paraId="6DFFBACF" w14:textId="77777777">
            <w:pPr>
              <w:jc w:val="center"/>
              <w:rPr>
                <w:b/>
                <w:i/>
                <w:i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br w:type="page"/>
            </w:r>
            <w:r>
              <w:rPr>
                <w:b/>
                <w:bCs/>
                <w:sz w:val="24"/>
                <w:szCs w:val="24"/>
              </w:rPr>
              <w:t xml:space="preserve">ALLEGATO B: </w:t>
            </w:r>
            <w:r>
              <w:rPr>
                <w:b/>
                <w:sz w:val="24"/>
                <w:szCs w:val="24"/>
              </w:rPr>
              <w:t>GRIGLIA DI VALUTAZIONE DEI TITOLI PER ESPERTO</w:t>
            </w:r>
          </w:p>
        </w:tc>
      </w:tr>
      <w:tr w:rsidR="000927AC" w:rsidTr="00BE3B3A" w14:paraId="505B5DF7" w14:textId="77777777">
        <w:tc>
          <w:tcPr>
            <w:tcW w:w="9885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  <w:hideMark/>
          </w:tcPr>
          <w:p w:rsidR="000927AC" w:rsidP="00BE3B3A" w:rsidRDefault="000927AC" w14:paraId="73775637" w14:textId="77777777">
            <w:pPr>
              <w:snapToGrid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u w:val="single"/>
              </w:rPr>
              <w:t>Criteri di ammissione:</w:t>
            </w:r>
            <w:r>
              <w:rPr>
                <w:b/>
                <w:sz w:val="22"/>
                <w:szCs w:val="22"/>
              </w:rPr>
              <w:t xml:space="preserve"> </w:t>
            </w:r>
          </w:p>
          <w:p w:rsidR="000927AC" w:rsidP="000927AC" w:rsidRDefault="000927AC" w14:paraId="44335E96" w14:textId="56281331">
            <w:pPr>
              <w:pStyle w:val="Paragrafoelenco"/>
              <w:numPr>
                <w:ilvl w:val="0"/>
                <w:numId w:val="34"/>
              </w:numPr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essere in possesso dei requisiti di cui all’articolo </w:t>
            </w:r>
            <w:r w:rsidR="001D66BF">
              <w:rPr>
                <w:b/>
                <w:sz w:val="22"/>
                <w:szCs w:val="22"/>
              </w:rPr>
              <w:t>9</w:t>
            </w:r>
            <w:r w:rsidR="00B32472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per il ruolo per cui si presenta domanda</w:t>
            </w:r>
          </w:p>
          <w:p w:rsidR="000927AC" w:rsidP="000927AC" w:rsidRDefault="00D163F1" w14:paraId="01C07BD5" w14:textId="7096F8B4">
            <w:pPr>
              <w:pStyle w:val="Paragrafoelenco"/>
              <w:numPr>
                <w:ilvl w:val="0"/>
                <w:numId w:val="34"/>
              </w:numPr>
              <w:rPr>
                <w:b/>
              </w:rPr>
            </w:pPr>
            <w:r>
              <w:rPr>
                <w:b/>
                <w:sz w:val="22"/>
                <w:szCs w:val="22"/>
              </w:rPr>
              <w:t>per le sole</w:t>
            </w:r>
            <w:r w:rsidR="00906D6D">
              <w:rPr>
                <w:b/>
                <w:sz w:val="22"/>
                <w:szCs w:val="22"/>
              </w:rPr>
              <w:t xml:space="preserve"> candidature interne e in</w:t>
            </w:r>
            <w:r>
              <w:rPr>
                <w:b/>
                <w:sz w:val="22"/>
                <w:szCs w:val="22"/>
              </w:rPr>
              <w:t xml:space="preserve"> collaborazioni plurime, </w:t>
            </w:r>
            <w:r w:rsidR="000927AC">
              <w:rPr>
                <w:b/>
                <w:sz w:val="22"/>
                <w:szCs w:val="22"/>
              </w:rPr>
              <w:t>essere docente</w:t>
            </w:r>
            <w:r w:rsidR="00E43921">
              <w:rPr>
                <w:b/>
                <w:sz w:val="22"/>
                <w:szCs w:val="22"/>
              </w:rPr>
              <w:t xml:space="preserve"> in </w:t>
            </w:r>
            <w:r w:rsidR="00C45BAA">
              <w:rPr>
                <w:b/>
                <w:sz w:val="22"/>
                <w:szCs w:val="22"/>
              </w:rPr>
              <w:t>servizio per</w:t>
            </w:r>
            <w:r w:rsidR="000927AC">
              <w:rPr>
                <w:b/>
                <w:sz w:val="22"/>
                <w:szCs w:val="22"/>
              </w:rPr>
              <w:t xml:space="preserve"> tutto il periodo dell’incarico</w:t>
            </w:r>
          </w:p>
        </w:tc>
      </w:tr>
      <w:tr w:rsidR="000927AC" w:rsidTr="00BE3B3A" w14:paraId="6A09E5E0" w14:textId="77777777">
        <w:tc>
          <w:tcPr>
            <w:tcW w:w="539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:rsidR="000927AC" w:rsidP="00BE3B3A" w:rsidRDefault="000927AC" w14:paraId="5C30A06D" w14:textId="77777777">
            <w:pPr>
              <w:snapToGrid w:val="0"/>
              <w:rPr>
                <w:b/>
              </w:rPr>
            </w:pPr>
            <w:r>
              <w:rPr>
                <w:b/>
              </w:rPr>
              <w:t>L' ISTRUZIONE, LA FORMAZIONE</w:t>
            </w:r>
          </w:p>
          <w:p w:rsidR="000927AC" w:rsidP="00BE3B3A" w:rsidRDefault="000927AC" w14:paraId="50876251" w14:textId="77777777">
            <w:pPr>
              <w:snapToGrid w:val="0"/>
              <w:rPr>
                <w:b/>
              </w:rPr>
            </w:pPr>
            <w:r>
              <w:rPr>
                <w:b/>
              </w:rPr>
              <w:t xml:space="preserve">NELLO SPECIFICO DIPARTIMENTO IN CUI SI </w:t>
            </w:r>
          </w:p>
          <w:p w:rsidR="000927AC" w:rsidP="00BE3B3A" w:rsidRDefault="000927AC" w14:paraId="74D3ACC4" w14:textId="77777777">
            <w:pPr>
              <w:snapToGrid w:val="0"/>
              <w:rPr>
                <w:b/>
              </w:rPr>
            </w:pPr>
            <w:r>
              <w:rPr>
                <w:b/>
              </w:rPr>
              <w:t xml:space="preserve">CONCORRE 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hideMark/>
          </w:tcPr>
          <w:p w:rsidR="000927AC" w:rsidP="00BE3B3A" w:rsidRDefault="000927AC" w14:paraId="7797D841" w14:textId="77777777">
            <w:pPr>
              <w:jc w:val="center"/>
              <w:rPr>
                <w:b/>
              </w:rPr>
            </w:pPr>
            <w:r>
              <w:rPr>
                <w:b/>
              </w:rPr>
              <w:t>n. riferimento del curriculum</w:t>
            </w:r>
          </w:p>
        </w:tc>
        <w:tc>
          <w:tcPr>
            <w:tcW w:w="1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hideMark/>
          </w:tcPr>
          <w:p w:rsidR="000927AC" w:rsidP="00BE3B3A" w:rsidRDefault="000927AC" w14:paraId="17503BF6" w14:textId="77777777">
            <w:pPr>
              <w:jc w:val="center"/>
              <w:rPr>
                <w:b/>
              </w:rPr>
            </w:pPr>
            <w:r>
              <w:rPr>
                <w:b/>
              </w:rPr>
              <w:t>da compilare a cura del candidato</w:t>
            </w:r>
          </w:p>
        </w:tc>
        <w:tc>
          <w:tcPr>
            <w:tcW w:w="1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hideMark/>
          </w:tcPr>
          <w:p w:rsidR="000927AC" w:rsidP="00BE3B3A" w:rsidRDefault="000927AC" w14:paraId="7C191A11" w14:textId="77777777">
            <w:pPr>
              <w:jc w:val="center"/>
              <w:rPr>
                <w:b/>
              </w:rPr>
            </w:pPr>
            <w:r>
              <w:rPr>
                <w:b/>
              </w:rPr>
              <w:t>da compilare a cura della commissione</w:t>
            </w:r>
          </w:p>
        </w:tc>
      </w:tr>
      <w:tr w:rsidR="000927AC" w:rsidTr="00BE3B3A" w14:paraId="7ABC18A8" w14:textId="77777777">
        <w:tc>
          <w:tcPr>
            <w:tcW w:w="31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  <w:hideMark/>
          </w:tcPr>
          <w:p w:rsidR="000927AC" w:rsidP="00BE3B3A" w:rsidRDefault="000927AC" w14:paraId="18C4AB34" w14:textId="2D909C5E">
            <w:r>
              <w:rPr>
                <w:b/>
              </w:rPr>
              <w:t>A1. LAUREA INERENTE AL</w:t>
            </w:r>
            <w:r w:rsidR="00C45BAA">
              <w:rPr>
                <w:b/>
              </w:rPr>
              <w:t>LA FORMAZIONE</w:t>
            </w:r>
            <w:r>
              <w:rPr>
                <w:b/>
              </w:rPr>
              <w:t xml:space="preserve"> SPECIFIC</w:t>
            </w:r>
            <w:r w:rsidR="00C45BAA">
              <w:rPr>
                <w:b/>
              </w:rPr>
              <w:t>A</w:t>
            </w:r>
            <w:r>
              <w:rPr>
                <w:b/>
              </w:rPr>
              <w:t xml:space="preserve"> </w:t>
            </w:r>
            <w:r>
              <w:t>(vecchio ordinamento o magistrale)</w:t>
            </w:r>
          </w:p>
        </w:tc>
        <w:tc>
          <w:tcPr>
            <w:tcW w:w="115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  <w:hideMark/>
          </w:tcPr>
          <w:p w:rsidR="000927AC" w:rsidP="00BE3B3A" w:rsidRDefault="000927AC" w14:paraId="4BE8A1C9" w14:textId="77777777">
            <w:pPr>
              <w:snapToGrid w:val="0"/>
            </w:pPr>
            <w:r>
              <w:t>Verrà valutata una sola laurea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  <w:hideMark/>
          </w:tcPr>
          <w:p w:rsidR="000927AC" w:rsidP="00BE3B3A" w:rsidRDefault="000927AC" w14:paraId="36938931" w14:textId="77777777">
            <w:r>
              <w:rPr>
                <w:b/>
              </w:rPr>
              <w:t>PUNTI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:rsidR="000927AC" w:rsidP="00BE3B3A" w:rsidRDefault="000927AC" w14:paraId="5502E93A" w14:textId="77777777">
            <w:pPr>
              <w:snapToGrid w:val="0"/>
            </w:pPr>
          </w:p>
        </w:tc>
        <w:tc>
          <w:tcPr>
            <w:tcW w:w="1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:rsidR="000927AC" w:rsidP="00BE3B3A" w:rsidRDefault="000927AC" w14:paraId="6BBA3A66" w14:textId="77777777">
            <w:pPr>
              <w:snapToGrid w:val="0"/>
            </w:pPr>
          </w:p>
        </w:tc>
        <w:tc>
          <w:tcPr>
            <w:tcW w:w="1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0927AC" w:rsidP="00BE3B3A" w:rsidRDefault="000927AC" w14:paraId="625F3D36" w14:textId="77777777">
            <w:pPr>
              <w:snapToGrid w:val="0"/>
            </w:pPr>
          </w:p>
        </w:tc>
      </w:tr>
      <w:tr w:rsidR="000927AC" w:rsidTr="00BE3B3A" w14:paraId="765CC3A9" w14:textId="77777777">
        <w:tc>
          <w:tcPr>
            <w:tcW w:w="3129" w:type="dxa"/>
            <w:vMerge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  <w:hideMark/>
          </w:tcPr>
          <w:p w:rsidR="000927AC" w:rsidP="00BE3B3A" w:rsidRDefault="000927AC" w14:paraId="1D0ACF48" w14:textId="77777777"/>
        </w:tc>
        <w:tc>
          <w:tcPr>
            <w:tcW w:w="1151" w:type="dxa"/>
            <w:vMerge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  <w:hideMark/>
          </w:tcPr>
          <w:p w:rsidR="000927AC" w:rsidP="00BE3B3A" w:rsidRDefault="000927AC" w14:paraId="42BEC683" w14:textId="77777777"/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  <w:hideMark/>
          </w:tcPr>
          <w:p w:rsidR="000927AC" w:rsidP="00BE3B3A" w:rsidRDefault="000927AC" w14:paraId="2BD262C3" w14:textId="77777777">
            <w:r>
              <w:rPr>
                <w:b/>
              </w:rPr>
              <w:t>20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:rsidR="000927AC" w:rsidP="00BE3B3A" w:rsidRDefault="000927AC" w14:paraId="41239E25" w14:textId="77777777">
            <w:pPr>
              <w:snapToGrid w:val="0"/>
            </w:pPr>
          </w:p>
        </w:tc>
        <w:tc>
          <w:tcPr>
            <w:tcW w:w="1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:rsidR="000927AC" w:rsidP="00BE3B3A" w:rsidRDefault="000927AC" w14:paraId="0E76B9FA" w14:textId="77777777">
            <w:pPr>
              <w:snapToGrid w:val="0"/>
            </w:pPr>
          </w:p>
        </w:tc>
        <w:tc>
          <w:tcPr>
            <w:tcW w:w="1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0927AC" w:rsidP="00BE3B3A" w:rsidRDefault="000927AC" w14:paraId="7BC958B3" w14:textId="77777777">
            <w:pPr>
              <w:snapToGrid w:val="0"/>
            </w:pPr>
          </w:p>
        </w:tc>
      </w:tr>
      <w:tr w:rsidR="000927AC" w:rsidTr="00BE3B3A" w14:paraId="526DE1FD" w14:textId="77777777">
        <w:trPr>
          <w:trHeight w:val="758"/>
        </w:trPr>
        <w:tc>
          <w:tcPr>
            <w:tcW w:w="3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:rsidRPr="00B2753D" w:rsidR="000927AC" w:rsidP="00BE3B3A" w:rsidRDefault="000927AC" w14:paraId="5FCB1551" w14:textId="7AC7D186">
            <w:pPr>
              <w:rPr>
                <w:b/>
              </w:rPr>
            </w:pPr>
            <w:r>
              <w:rPr>
                <w:b/>
              </w:rPr>
              <w:t xml:space="preserve">A2. LAUREA TRIENNALE INERENTE </w:t>
            </w:r>
            <w:r w:rsidR="00C45BAA">
              <w:rPr>
                <w:b/>
              </w:rPr>
              <w:t>ALLA FORMAZIONE SPECIFICA</w:t>
            </w:r>
            <w:r w:rsidRPr="00A20A96" w:rsidR="00C45BAA">
              <w:rPr>
                <w:bCs/>
              </w:rPr>
              <w:t xml:space="preserve"> </w:t>
            </w:r>
            <w:r w:rsidRPr="00A20A96">
              <w:rPr>
                <w:bCs/>
              </w:rPr>
              <w:t>(in alternativa al punto A1)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:rsidRPr="00B2753D" w:rsidR="000927AC" w:rsidP="00BE3B3A" w:rsidRDefault="000927AC" w14:paraId="0CFDA610" w14:textId="77777777">
            <w:pPr>
              <w:rPr>
                <w:b/>
              </w:rPr>
            </w:pPr>
            <w:r w:rsidRPr="00B46832">
              <w:t>Verrà valutata una sola laurea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:rsidR="000927AC" w:rsidP="00BE3B3A" w:rsidRDefault="000927AC" w14:paraId="79D85AEC" w14:textId="77777777">
            <w:pPr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:rsidR="000927AC" w:rsidP="00BE3B3A" w:rsidRDefault="000927AC" w14:paraId="7C2508E4" w14:textId="77777777">
            <w:pPr>
              <w:snapToGrid w:val="0"/>
            </w:pPr>
          </w:p>
        </w:tc>
        <w:tc>
          <w:tcPr>
            <w:tcW w:w="1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:rsidR="000927AC" w:rsidP="00BE3B3A" w:rsidRDefault="000927AC" w14:paraId="33D30818" w14:textId="77777777">
            <w:pPr>
              <w:snapToGrid w:val="0"/>
            </w:pPr>
          </w:p>
        </w:tc>
        <w:tc>
          <w:tcPr>
            <w:tcW w:w="1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0927AC" w:rsidP="00BE3B3A" w:rsidRDefault="000927AC" w14:paraId="41EA3E89" w14:textId="77777777">
            <w:pPr>
              <w:snapToGrid w:val="0"/>
            </w:pPr>
          </w:p>
        </w:tc>
      </w:tr>
      <w:tr w:rsidR="000927AC" w:rsidTr="00BE3B3A" w14:paraId="53D5A7F8" w14:textId="77777777">
        <w:trPr>
          <w:trHeight w:val="758"/>
        </w:trPr>
        <w:tc>
          <w:tcPr>
            <w:tcW w:w="3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:rsidRPr="00B2753D" w:rsidR="000927AC" w:rsidP="00BE3B3A" w:rsidRDefault="000927AC" w14:paraId="5C83870B" w14:textId="3BA59E0D">
            <w:pPr>
              <w:rPr>
                <w:b/>
              </w:rPr>
            </w:pPr>
            <w:r>
              <w:rPr>
                <w:b/>
              </w:rPr>
              <w:t xml:space="preserve">A3. DIPLOMA DI ISTRUZIONE SECONDARIA </w:t>
            </w:r>
            <w:r w:rsidR="00C45BAA">
              <w:rPr>
                <w:b/>
              </w:rPr>
              <w:t>ALLA FORMAZIONE SPECIFICA</w:t>
            </w:r>
            <w:r w:rsidRPr="00A20A96" w:rsidR="00C45BAA">
              <w:rPr>
                <w:bCs/>
              </w:rPr>
              <w:t xml:space="preserve"> </w:t>
            </w:r>
            <w:r w:rsidRPr="00A20A96">
              <w:rPr>
                <w:bCs/>
              </w:rPr>
              <w:t>(in alternativa ai punt</w:t>
            </w:r>
            <w:r>
              <w:rPr>
                <w:bCs/>
              </w:rPr>
              <w:t>i</w:t>
            </w:r>
            <w:r w:rsidRPr="00A20A96">
              <w:rPr>
                <w:bCs/>
              </w:rPr>
              <w:t xml:space="preserve"> A1 e A2)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:rsidRPr="00B2753D" w:rsidR="000927AC" w:rsidP="00BE3B3A" w:rsidRDefault="000927AC" w14:paraId="3CE08C8F" w14:textId="77777777">
            <w:pPr>
              <w:rPr>
                <w:b/>
              </w:rPr>
            </w:pPr>
            <w:r w:rsidRPr="00B46832">
              <w:t>Verrà valutat</w:t>
            </w:r>
            <w:r>
              <w:t>o</w:t>
            </w:r>
            <w:r w:rsidRPr="00B46832">
              <w:t xml:space="preserve"> </w:t>
            </w:r>
            <w:r>
              <w:t>un solo titolo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:rsidR="000927AC" w:rsidP="00BE3B3A" w:rsidRDefault="000927AC" w14:paraId="0D7D2271" w14:textId="77777777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:rsidR="000927AC" w:rsidP="00BE3B3A" w:rsidRDefault="000927AC" w14:paraId="149F1063" w14:textId="77777777">
            <w:pPr>
              <w:snapToGrid w:val="0"/>
            </w:pPr>
          </w:p>
        </w:tc>
        <w:tc>
          <w:tcPr>
            <w:tcW w:w="1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:rsidR="000927AC" w:rsidP="00BE3B3A" w:rsidRDefault="000927AC" w14:paraId="35445672" w14:textId="77777777">
            <w:pPr>
              <w:snapToGrid w:val="0"/>
            </w:pPr>
          </w:p>
        </w:tc>
        <w:tc>
          <w:tcPr>
            <w:tcW w:w="1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0927AC" w:rsidP="00BE3B3A" w:rsidRDefault="000927AC" w14:paraId="19B51AE6" w14:textId="77777777">
            <w:pPr>
              <w:snapToGrid w:val="0"/>
            </w:pPr>
          </w:p>
        </w:tc>
      </w:tr>
      <w:tr w:rsidR="000927AC" w:rsidTr="00BE3B3A" w14:paraId="12437495" w14:textId="77777777">
        <w:trPr>
          <w:trHeight w:val="758"/>
        </w:trPr>
        <w:tc>
          <w:tcPr>
            <w:tcW w:w="42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:rsidR="000927AC" w:rsidP="00BE3B3A" w:rsidRDefault="000927AC" w14:paraId="4699BAB2" w14:textId="77777777">
            <w:pPr>
              <w:rPr>
                <w:b/>
              </w:rPr>
            </w:pPr>
            <w:r w:rsidRPr="00B2753D">
              <w:rPr>
                <w:b/>
              </w:rPr>
              <w:t>A</w:t>
            </w:r>
            <w:r>
              <w:rPr>
                <w:b/>
              </w:rPr>
              <w:t>4</w:t>
            </w:r>
            <w:r w:rsidRPr="00B2753D">
              <w:rPr>
                <w:b/>
              </w:rPr>
              <w:t>. DOTTORATO DI RICERCA ATTINENTE ALLA SELEZIONE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:rsidR="000927AC" w:rsidP="00BE3B3A" w:rsidRDefault="000927AC" w14:paraId="129C2432" w14:textId="77777777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:rsidR="000927AC" w:rsidP="00BE3B3A" w:rsidRDefault="000927AC" w14:paraId="0B254A5D" w14:textId="77777777">
            <w:pPr>
              <w:snapToGrid w:val="0"/>
            </w:pPr>
          </w:p>
        </w:tc>
        <w:tc>
          <w:tcPr>
            <w:tcW w:w="1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:rsidR="000927AC" w:rsidP="00BE3B3A" w:rsidRDefault="000927AC" w14:paraId="30A28E1B" w14:textId="77777777">
            <w:pPr>
              <w:snapToGrid w:val="0"/>
            </w:pPr>
          </w:p>
        </w:tc>
        <w:tc>
          <w:tcPr>
            <w:tcW w:w="1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0927AC" w:rsidP="00BE3B3A" w:rsidRDefault="000927AC" w14:paraId="67325DC0" w14:textId="77777777">
            <w:pPr>
              <w:snapToGrid w:val="0"/>
            </w:pPr>
          </w:p>
        </w:tc>
      </w:tr>
      <w:tr w:rsidR="000927AC" w:rsidTr="00BE3B3A" w14:paraId="50CE07B4" w14:textId="77777777">
        <w:trPr>
          <w:trHeight w:val="712"/>
        </w:trPr>
        <w:tc>
          <w:tcPr>
            <w:tcW w:w="42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:rsidR="000927AC" w:rsidP="00BE3B3A" w:rsidRDefault="000927AC" w14:paraId="40DC25D6" w14:textId="77777777">
            <w:pPr>
              <w:rPr>
                <w:b/>
              </w:rPr>
            </w:pPr>
            <w:r w:rsidRPr="00B2753D">
              <w:rPr>
                <w:b/>
              </w:rPr>
              <w:t>A</w:t>
            </w:r>
            <w:r>
              <w:rPr>
                <w:b/>
              </w:rPr>
              <w:t>5</w:t>
            </w:r>
            <w:r w:rsidRPr="00B2753D">
              <w:rPr>
                <w:b/>
              </w:rPr>
              <w:t>. MASTER UNIVERSITARIO DI II LIVELLO ATTINENTE ALLA SELEZIONE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:rsidR="000927AC" w:rsidP="00BE3B3A" w:rsidRDefault="000927AC" w14:paraId="58A454F0" w14:textId="77777777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:rsidR="000927AC" w:rsidP="00BE3B3A" w:rsidRDefault="000927AC" w14:paraId="335B5EFE" w14:textId="77777777">
            <w:pPr>
              <w:snapToGrid w:val="0"/>
            </w:pPr>
          </w:p>
        </w:tc>
        <w:tc>
          <w:tcPr>
            <w:tcW w:w="1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:rsidR="000927AC" w:rsidP="00BE3B3A" w:rsidRDefault="000927AC" w14:paraId="53580E03" w14:textId="77777777">
            <w:pPr>
              <w:snapToGrid w:val="0"/>
            </w:pPr>
          </w:p>
        </w:tc>
        <w:tc>
          <w:tcPr>
            <w:tcW w:w="1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0927AC" w:rsidP="00BE3B3A" w:rsidRDefault="000927AC" w14:paraId="741E7DD3" w14:textId="77777777">
            <w:pPr>
              <w:snapToGrid w:val="0"/>
            </w:pPr>
          </w:p>
        </w:tc>
      </w:tr>
      <w:tr w:rsidR="000927AC" w:rsidTr="00BE3B3A" w14:paraId="61577F3A" w14:textId="77777777">
        <w:trPr>
          <w:trHeight w:val="964"/>
        </w:trPr>
        <w:tc>
          <w:tcPr>
            <w:tcW w:w="42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:rsidR="000927AC" w:rsidP="00BE3B3A" w:rsidRDefault="000927AC" w14:paraId="0B0A6E91" w14:textId="77777777">
            <w:pPr>
              <w:rPr>
                <w:b/>
              </w:rPr>
            </w:pPr>
            <w:r w:rsidRPr="00B2753D">
              <w:rPr>
                <w:b/>
              </w:rPr>
              <w:t>A</w:t>
            </w:r>
            <w:r>
              <w:rPr>
                <w:b/>
              </w:rPr>
              <w:t>6</w:t>
            </w:r>
            <w:r w:rsidRPr="00B2753D">
              <w:rPr>
                <w:b/>
              </w:rPr>
              <w:t xml:space="preserve">. MASTER UNIVERSITARIO DI I LIVELLO ATTINENTE ALLA </w:t>
            </w:r>
            <w:r w:rsidRPr="00612E55">
              <w:rPr>
                <w:b/>
                <w:bCs/>
              </w:rPr>
              <w:t>SELEZIONE</w:t>
            </w:r>
            <w:r w:rsidRPr="00B2753D">
              <w:t xml:space="preserve"> </w:t>
            </w:r>
            <w:r>
              <w:t>(in alternativa al punto A3)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:rsidR="000927AC" w:rsidP="00BE3B3A" w:rsidRDefault="000927AC" w14:paraId="2A4072EA" w14:textId="77777777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:rsidR="000927AC" w:rsidP="00BE3B3A" w:rsidRDefault="000927AC" w14:paraId="0585445E" w14:textId="77777777">
            <w:pPr>
              <w:snapToGrid w:val="0"/>
            </w:pPr>
          </w:p>
        </w:tc>
        <w:tc>
          <w:tcPr>
            <w:tcW w:w="1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:rsidR="000927AC" w:rsidP="00BE3B3A" w:rsidRDefault="000927AC" w14:paraId="649C76F4" w14:textId="77777777">
            <w:pPr>
              <w:snapToGrid w:val="0"/>
            </w:pPr>
          </w:p>
        </w:tc>
        <w:tc>
          <w:tcPr>
            <w:tcW w:w="1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0927AC" w:rsidP="00BE3B3A" w:rsidRDefault="000927AC" w14:paraId="618C604E" w14:textId="77777777">
            <w:pPr>
              <w:snapToGrid w:val="0"/>
            </w:pPr>
          </w:p>
        </w:tc>
      </w:tr>
      <w:tr w:rsidR="000927AC" w:rsidTr="00BE3B3A" w14:paraId="19A51D19" w14:textId="77777777">
        <w:tc>
          <w:tcPr>
            <w:tcW w:w="539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:rsidR="000927AC" w:rsidP="00BE3B3A" w:rsidRDefault="000927AC" w14:paraId="74B8CDAD" w14:textId="77777777">
            <w:pPr>
              <w:rPr>
                <w:b/>
              </w:rPr>
            </w:pPr>
          </w:p>
          <w:p w:rsidR="000927AC" w:rsidP="00BE3B3A" w:rsidRDefault="000927AC" w14:paraId="70B75E7B" w14:textId="77777777">
            <w:pPr>
              <w:rPr>
                <w:b/>
              </w:rPr>
            </w:pPr>
            <w:r>
              <w:rPr>
                <w:b/>
              </w:rPr>
              <w:t xml:space="preserve">LE CERTIFICAZIONI OTTENUTE  </w:t>
            </w:r>
          </w:p>
          <w:p w:rsidR="000927AC" w:rsidP="00BE3B3A" w:rsidRDefault="000927AC" w14:paraId="45B07F9B" w14:textId="77777777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NELLO SPECIFICO SETTORE IN CUI SI CONCORRE</w:t>
            </w:r>
          </w:p>
          <w:p w:rsidR="000927AC" w:rsidP="00BE3B3A" w:rsidRDefault="000927AC" w14:paraId="1F1C3EF1" w14:textId="77777777">
            <w:pPr>
              <w:rPr>
                <w:b/>
              </w:rPr>
            </w:pP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:rsidR="000927AC" w:rsidP="00BE3B3A" w:rsidRDefault="000927AC" w14:paraId="19A77108" w14:textId="77777777">
            <w:pPr>
              <w:snapToGrid w:val="0"/>
            </w:pPr>
          </w:p>
        </w:tc>
        <w:tc>
          <w:tcPr>
            <w:tcW w:w="1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:rsidR="000927AC" w:rsidP="00BE3B3A" w:rsidRDefault="000927AC" w14:paraId="47A7EC57" w14:textId="77777777">
            <w:pPr>
              <w:snapToGrid w:val="0"/>
            </w:pPr>
          </w:p>
        </w:tc>
        <w:tc>
          <w:tcPr>
            <w:tcW w:w="1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0927AC" w:rsidP="00BE3B3A" w:rsidRDefault="000927AC" w14:paraId="1022946F" w14:textId="77777777">
            <w:pPr>
              <w:snapToGrid w:val="0"/>
            </w:pPr>
          </w:p>
        </w:tc>
      </w:tr>
      <w:tr w:rsidR="000927AC" w:rsidTr="00BE3B3A" w14:paraId="1046FE15" w14:textId="77777777">
        <w:tc>
          <w:tcPr>
            <w:tcW w:w="3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  <w:hideMark/>
          </w:tcPr>
          <w:p w:rsidR="000927AC" w:rsidP="00BE3B3A" w:rsidRDefault="000927AC" w14:paraId="6E5A1974" w14:textId="77777777">
            <w:pPr>
              <w:rPr>
                <w:b/>
              </w:rPr>
            </w:pPr>
            <w:r>
              <w:rPr>
                <w:b/>
              </w:rPr>
              <w:t>B1. COMPETENZE I.C.T. CERTIFICATE riconosciute dal MIUR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  <w:hideMark/>
          </w:tcPr>
          <w:p w:rsidR="000927AC" w:rsidP="00BE3B3A" w:rsidRDefault="000927AC" w14:paraId="118F5B06" w14:textId="1E76B01E">
            <w:pPr>
              <w:rPr>
                <w:b/>
              </w:rPr>
            </w:pPr>
            <w:r>
              <w:t xml:space="preserve">Max </w:t>
            </w:r>
            <w:r w:rsidR="00C45BAA">
              <w:t>1</w:t>
            </w:r>
            <w:r>
              <w:t xml:space="preserve"> cert.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  <w:hideMark/>
          </w:tcPr>
          <w:p w:rsidR="000927AC" w:rsidP="00BE3B3A" w:rsidRDefault="000927AC" w14:paraId="43A3AD9A" w14:textId="77777777">
            <w:r>
              <w:rPr>
                <w:b/>
              </w:rPr>
              <w:t>5 punti cad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:rsidR="000927AC" w:rsidP="00BE3B3A" w:rsidRDefault="000927AC" w14:paraId="7947BE2A" w14:textId="77777777">
            <w:pPr>
              <w:snapToGrid w:val="0"/>
            </w:pPr>
          </w:p>
        </w:tc>
        <w:tc>
          <w:tcPr>
            <w:tcW w:w="1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:rsidR="000927AC" w:rsidP="00BE3B3A" w:rsidRDefault="000927AC" w14:paraId="50574D90" w14:textId="77777777">
            <w:pPr>
              <w:snapToGrid w:val="0"/>
            </w:pPr>
          </w:p>
        </w:tc>
        <w:tc>
          <w:tcPr>
            <w:tcW w:w="1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0927AC" w:rsidP="00BE3B3A" w:rsidRDefault="000927AC" w14:paraId="40477457" w14:textId="77777777">
            <w:pPr>
              <w:snapToGrid w:val="0"/>
            </w:pPr>
          </w:p>
        </w:tc>
      </w:tr>
      <w:tr w:rsidR="000927AC" w:rsidTr="00BE3B3A" w14:paraId="1EE545C3" w14:textId="77777777">
        <w:trPr>
          <w:trHeight w:val="623"/>
        </w:trPr>
        <w:tc>
          <w:tcPr>
            <w:tcW w:w="539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:rsidR="000927AC" w:rsidP="00BE3B3A" w:rsidRDefault="000927AC" w14:paraId="0E8E2241" w14:textId="77777777">
            <w:pPr>
              <w:rPr>
                <w:b/>
              </w:rPr>
            </w:pPr>
          </w:p>
          <w:p w:rsidR="000927AC" w:rsidP="00BE3B3A" w:rsidRDefault="000927AC" w14:paraId="7DC4DB0C" w14:textId="77777777">
            <w:pPr>
              <w:rPr>
                <w:b/>
              </w:rPr>
            </w:pPr>
            <w:r>
              <w:rPr>
                <w:b/>
              </w:rPr>
              <w:t>LE ESPERIENZE</w:t>
            </w:r>
          </w:p>
          <w:p w:rsidR="000927AC" w:rsidP="00BE3B3A" w:rsidRDefault="000927AC" w14:paraId="0414477C" w14:textId="77777777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NELLO SPECIFICO SETTORE IN CUI SI CONCORRE</w:t>
            </w:r>
          </w:p>
          <w:p w:rsidR="000927AC" w:rsidP="00BE3B3A" w:rsidRDefault="000927AC" w14:paraId="190717B9" w14:textId="77777777"/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:rsidR="000927AC" w:rsidP="00BE3B3A" w:rsidRDefault="000927AC" w14:paraId="4025C61C" w14:textId="77777777">
            <w:pPr>
              <w:snapToGrid w:val="0"/>
            </w:pPr>
          </w:p>
        </w:tc>
        <w:tc>
          <w:tcPr>
            <w:tcW w:w="1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:rsidR="000927AC" w:rsidP="00BE3B3A" w:rsidRDefault="000927AC" w14:paraId="042DF8F7" w14:textId="77777777">
            <w:pPr>
              <w:snapToGrid w:val="0"/>
            </w:pPr>
          </w:p>
        </w:tc>
        <w:tc>
          <w:tcPr>
            <w:tcW w:w="1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0927AC" w:rsidP="00BE3B3A" w:rsidRDefault="000927AC" w14:paraId="72B4D892" w14:textId="77777777">
            <w:pPr>
              <w:snapToGrid w:val="0"/>
            </w:pPr>
          </w:p>
        </w:tc>
      </w:tr>
      <w:tr w:rsidR="000927AC" w:rsidTr="00BE3B3A" w14:paraId="631EE7CB" w14:textId="77777777">
        <w:tc>
          <w:tcPr>
            <w:tcW w:w="3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hideMark/>
          </w:tcPr>
          <w:p w:rsidR="000927AC" w:rsidP="00BE3B3A" w:rsidRDefault="000927AC" w14:paraId="5CB212E5" w14:textId="77777777">
            <w:pPr>
              <w:rPr>
                <w:b/>
              </w:rPr>
            </w:pPr>
            <w:r>
              <w:rPr>
                <w:b/>
              </w:rPr>
              <w:t>C1. CONOSCENZE SPECIFICHE DELL'</w:t>
            </w:r>
          </w:p>
          <w:p w:rsidR="000927AC" w:rsidP="00BE3B3A" w:rsidRDefault="000927AC" w14:paraId="368BB8DA" w14:textId="1FB3FECF">
            <w:pPr>
              <w:rPr>
                <w:b/>
              </w:rPr>
            </w:pPr>
            <w:r>
              <w:rPr>
                <w:b/>
              </w:rPr>
              <w:t xml:space="preserve">ARGOMENTO (documentate attraverso esperienze di esperto </w:t>
            </w:r>
            <w:r w:rsidR="00C45BAA">
              <w:rPr>
                <w:b/>
              </w:rPr>
              <w:t xml:space="preserve">min, 10 ore </w:t>
            </w:r>
            <w:r>
              <w:rPr>
                <w:b/>
              </w:rPr>
              <w:t>in tematiche inerenti all’argomento della selezione</w:t>
            </w:r>
            <w:r w:rsidR="00C45BAA">
              <w:rPr>
                <w:b/>
              </w:rPr>
              <w:t>, rivolta ai docenti</w:t>
            </w:r>
            <w:r>
              <w:rPr>
                <w:b/>
              </w:rPr>
              <w:t xml:space="preserve"> </w:t>
            </w:r>
            <w:r w:rsidR="00C45BAA">
              <w:rPr>
                <w:b/>
              </w:rPr>
              <w:t xml:space="preserve">di </w:t>
            </w:r>
            <w:r>
              <w:rPr>
                <w:b/>
              </w:rPr>
              <w:t>scuole statali)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hideMark/>
          </w:tcPr>
          <w:p w:rsidR="000927AC" w:rsidP="00BE3B3A" w:rsidRDefault="000927AC" w14:paraId="293F5EFC" w14:textId="41D4A16D">
            <w:r>
              <w:t xml:space="preserve">Max </w:t>
            </w:r>
            <w:r w:rsidR="007D213C">
              <w:t>4</w:t>
            </w:r>
            <w:r w:rsidR="00C45BAA">
              <w:t>0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hideMark/>
          </w:tcPr>
          <w:p w:rsidR="000927AC" w:rsidP="00BE3B3A" w:rsidRDefault="00C45BAA" w14:paraId="7F2BB093" w14:textId="2B9F6399">
            <w:pPr>
              <w:rPr>
                <w:b/>
              </w:rPr>
            </w:pPr>
            <w:r>
              <w:rPr>
                <w:b/>
              </w:rPr>
              <w:t>1</w:t>
            </w:r>
            <w:r w:rsidR="000927AC">
              <w:rPr>
                <w:b/>
              </w:rPr>
              <w:t xml:space="preserve"> punti cad.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:rsidR="000927AC" w:rsidP="00BE3B3A" w:rsidRDefault="000927AC" w14:paraId="4A21FF19" w14:textId="77777777">
            <w:pPr>
              <w:snapToGrid w:val="0"/>
            </w:pPr>
          </w:p>
        </w:tc>
        <w:tc>
          <w:tcPr>
            <w:tcW w:w="1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:rsidR="000927AC" w:rsidP="00BE3B3A" w:rsidRDefault="000927AC" w14:paraId="15443A20" w14:textId="77777777">
            <w:pPr>
              <w:snapToGrid w:val="0"/>
            </w:pPr>
          </w:p>
        </w:tc>
        <w:tc>
          <w:tcPr>
            <w:tcW w:w="1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0927AC" w:rsidP="00BE3B3A" w:rsidRDefault="000927AC" w14:paraId="7576A182" w14:textId="77777777">
            <w:pPr>
              <w:snapToGrid w:val="0"/>
            </w:pPr>
          </w:p>
        </w:tc>
      </w:tr>
      <w:tr w:rsidR="000927AC" w:rsidTr="00BE3B3A" w14:paraId="6CB2DB89" w14:textId="77777777">
        <w:tc>
          <w:tcPr>
            <w:tcW w:w="3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hideMark/>
          </w:tcPr>
          <w:p w:rsidR="000927AC" w:rsidP="00BE3B3A" w:rsidRDefault="000927AC" w14:paraId="01FC3563" w14:textId="77777777">
            <w:pPr>
              <w:rPr>
                <w:b/>
              </w:rPr>
            </w:pPr>
            <w:r>
              <w:rPr>
                <w:b/>
              </w:rPr>
              <w:t>C3. CONOSCENZE SPECIFICHE DELL'</w:t>
            </w:r>
          </w:p>
          <w:p w:rsidR="000927AC" w:rsidP="00BE3B3A" w:rsidRDefault="000927AC" w14:paraId="4398BCE1" w14:textId="70F1EF5F">
            <w:pPr>
              <w:rPr>
                <w:b/>
              </w:rPr>
            </w:pPr>
            <w:r>
              <w:rPr>
                <w:b/>
              </w:rPr>
              <w:t>ARGOMENTO (documentate attraverso esperienze di esperto</w:t>
            </w:r>
            <w:r w:rsidR="000A5F66">
              <w:rPr>
                <w:b/>
              </w:rPr>
              <w:t xml:space="preserve"> min. 10 ore</w:t>
            </w:r>
            <w:r>
              <w:rPr>
                <w:b/>
              </w:rPr>
              <w:t xml:space="preserve"> in tematiche inerenti </w:t>
            </w:r>
            <w:r w:rsidR="00C45BAA">
              <w:rPr>
                <w:b/>
              </w:rPr>
              <w:t xml:space="preserve">all’argomento della selezione, rivolta </w:t>
            </w:r>
            <w:r w:rsidR="00C45BAA">
              <w:rPr>
                <w:b/>
              </w:rPr>
              <w:t xml:space="preserve">a personale della PA </w:t>
            </w:r>
            <w:r>
              <w:rPr>
                <w:b/>
              </w:rPr>
              <w:t>non coincidenti con quelli del punto C1)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hideMark/>
          </w:tcPr>
          <w:p w:rsidR="000927AC" w:rsidP="00BE3B3A" w:rsidRDefault="000927AC" w14:paraId="5592DA22" w14:textId="5586E9D7">
            <w:r>
              <w:t xml:space="preserve">Max </w:t>
            </w:r>
            <w:r w:rsidR="007D213C">
              <w:t>5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hideMark/>
          </w:tcPr>
          <w:p w:rsidR="000927AC" w:rsidP="00BE3B3A" w:rsidRDefault="000927AC" w14:paraId="7DC72563" w14:textId="77777777">
            <w:pPr>
              <w:rPr>
                <w:b/>
              </w:rPr>
            </w:pPr>
            <w:r>
              <w:rPr>
                <w:b/>
              </w:rPr>
              <w:t>1 punti cad.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:rsidR="000927AC" w:rsidP="00BE3B3A" w:rsidRDefault="000927AC" w14:paraId="5BF23B67" w14:textId="77777777">
            <w:pPr>
              <w:snapToGrid w:val="0"/>
            </w:pPr>
          </w:p>
        </w:tc>
        <w:tc>
          <w:tcPr>
            <w:tcW w:w="1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:rsidR="000927AC" w:rsidP="00BE3B3A" w:rsidRDefault="000927AC" w14:paraId="76DDC2BE" w14:textId="77777777">
            <w:pPr>
              <w:snapToGrid w:val="0"/>
            </w:pPr>
          </w:p>
        </w:tc>
        <w:tc>
          <w:tcPr>
            <w:tcW w:w="1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0927AC" w:rsidP="00BE3B3A" w:rsidRDefault="000927AC" w14:paraId="3484FB8B" w14:textId="77777777">
            <w:pPr>
              <w:snapToGrid w:val="0"/>
            </w:pPr>
          </w:p>
        </w:tc>
      </w:tr>
      <w:tr w:rsidR="000927AC" w:rsidTr="00BE3B3A" w14:paraId="3FA27CAC" w14:textId="77777777">
        <w:tc>
          <w:tcPr>
            <w:tcW w:w="3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hideMark/>
          </w:tcPr>
          <w:p w:rsidR="000927AC" w:rsidP="00BE3B3A" w:rsidRDefault="000927AC" w14:paraId="249D0105" w14:textId="77777777">
            <w:pPr>
              <w:rPr>
                <w:b/>
              </w:rPr>
            </w:pPr>
            <w:r>
              <w:rPr>
                <w:b/>
              </w:rPr>
              <w:t>C4. CONOSCENZE SPECIFICHE DELL'</w:t>
            </w:r>
          </w:p>
          <w:p w:rsidR="000927AC" w:rsidP="00BE3B3A" w:rsidRDefault="000927AC" w14:paraId="363CE62C" w14:textId="77777777">
            <w:pPr>
              <w:rPr>
                <w:b/>
              </w:rPr>
            </w:pPr>
            <w:r>
              <w:rPr>
                <w:b/>
              </w:rPr>
              <w:t>ARGOMENTO (documentate attraverso corsi di formazione seguiti min. 12 ore, con rilascio di attestato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hideMark/>
          </w:tcPr>
          <w:p w:rsidR="000927AC" w:rsidP="00BE3B3A" w:rsidRDefault="000927AC" w14:paraId="5956F927" w14:textId="49C3A3E9">
            <w:r>
              <w:t xml:space="preserve">Max </w:t>
            </w:r>
            <w:r w:rsidR="00C45BAA">
              <w:t>5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hideMark/>
          </w:tcPr>
          <w:p w:rsidR="000927AC" w:rsidP="00BE3B3A" w:rsidRDefault="000927AC" w14:paraId="78A13ED5" w14:textId="77777777">
            <w:pPr>
              <w:rPr>
                <w:b/>
              </w:rPr>
            </w:pPr>
            <w:r>
              <w:rPr>
                <w:b/>
              </w:rPr>
              <w:t>1 punti cad.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:rsidR="000927AC" w:rsidP="00BE3B3A" w:rsidRDefault="000927AC" w14:paraId="5CF46045" w14:textId="77777777">
            <w:pPr>
              <w:snapToGrid w:val="0"/>
            </w:pPr>
          </w:p>
        </w:tc>
        <w:tc>
          <w:tcPr>
            <w:tcW w:w="1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:rsidR="000927AC" w:rsidP="00BE3B3A" w:rsidRDefault="000927AC" w14:paraId="261E30AD" w14:textId="77777777">
            <w:pPr>
              <w:snapToGrid w:val="0"/>
            </w:pPr>
          </w:p>
        </w:tc>
        <w:tc>
          <w:tcPr>
            <w:tcW w:w="1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0927AC" w:rsidP="00BE3B3A" w:rsidRDefault="000927AC" w14:paraId="6F3E2F1E" w14:textId="77777777">
            <w:pPr>
              <w:snapToGrid w:val="0"/>
            </w:pPr>
          </w:p>
        </w:tc>
      </w:tr>
      <w:tr w:rsidR="000927AC" w:rsidTr="00BE3B3A" w14:paraId="297829ED" w14:textId="77777777">
        <w:tc>
          <w:tcPr>
            <w:tcW w:w="3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 w:rsidR="000927AC" w:rsidP="00BE3B3A" w:rsidRDefault="000927AC" w14:paraId="5795A62E" w14:textId="77777777">
            <w:pPr>
              <w:rPr>
                <w:b/>
              </w:rPr>
            </w:pPr>
            <w:r>
              <w:rPr>
                <w:b/>
              </w:rPr>
              <w:t>C4. CONOSCENZE SPECIFICHE DELL'</w:t>
            </w:r>
          </w:p>
          <w:p w:rsidR="000927AC" w:rsidP="00BE3B3A" w:rsidRDefault="000927AC" w14:paraId="2315086E" w14:textId="77777777">
            <w:pPr>
              <w:rPr>
                <w:b/>
              </w:rPr>
            </w:pPr>
            <w:r>
              <w:rPr>
                <w:b/>
              </w:rPr>
              <w:t>ARGOMENTO (documentate attraverso esperienze lavorative professionali inerenti all’oggetto dell’incarico e alla tematica dello stesso se non coincidenti con i punti C1 e C3)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 w:rsidR="000927AC" w:rsidP="00BE3B3A" w:rsidRDefault="000927AC" w14:paraId="78F13601" w14:textId="108758A2">
            <w:r>
              <w:t>Max 1</w:t>
            </w:r>
            <w:r w:rsidR="007D213C">
              <w:t>5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 w:rsidR="000927AC" w:rsidP="00BE3B3A" w:rsidRDefault="000927AC" w14:paraId="58B1C098" w14:textId="77777777">
            <w:pPr>
              <w:rPr>
                <w:b/>
              </w:rPr>
            </w:pPr>
            <w:r>
              <w:rPr>
                <w:b/>
              </w:rPr>
              <w:t>1 punto cad.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:rsidR="000927AC" w:rsidP="00BE3B3A" w:rsidRDefault="000927AC" w14:paraId="3636675A" w14:textId="77777777">
            <w:pPr>
              <w:snapToGrid w:val="0"/>
            </w:pPr>
          </w:p>
        </w:tc>
        <w:tc>
          <w:tcPr>
            <w:tcW w:w="1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:rsidR="000927AC" w:rsidP="00BE3B3A" w:rsidRDefault="000927AC" w14:paraId="6027C342" w14:textId="77777777">
            <w:pPr>
              <w:snapToGrid w:val="0"/>
            </w:pPr>
          </w:p>
        </w:tc>
        <w:tc>
          <w:tcPr>
            <w:tcW w:w="1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0927AC" w:rsidP="00BE3B3A" w:rsidRDefault="000927AC" w14:paraId="707A9377" w14:textId="77777777">
            <w:pPr>
              <w:snapToGrid w:val="0"/>
            </w:pPr>
          </w:p>
        </w:tc>
      </w:tr>
      <w:tr w:rsidR="000927AC" w:rsidTr="00BE3B3A" w14:paraId="7946FA28" w14:textId="77777777">
        <w:trPr>
          <w:trHeight w:val="616"/>
        </w:trPr>
        <w:tc>
          <w:tcPr>
            <w:tcW w:w="539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  <w:hideMark/>
          </w:tcPr>
          <w:p w:rsidR="000927AC" w:rsidP="00BE3B3A" w:rsidRDefault="000927AC" w14:paraId="01ED3FF2" w14:textId="77777777">
            <w:r>
              <w:rPr>
                <w:b/>
              </w:rPr>
              <w:t>TOTALE MAX                                                               100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:rsidR="000927AC" w:rsidP="00BE3B3A" w:rsidRDefault="000927AC" w14:paraId="05BAC809" w14:textId="77777777">
            <w:pPr>
              <w:snapToGrid w:val="0"/>
            </w:pPr>
          </w:p>
        </w:tc>
        <w:tc>
          <w:tcPr>
            <w:tcW w:w="1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:rsidR="000927AC" w:rsidP="00BE3B3A" w:rsidRDefault="000927AC" w14:paraId="6998BFAF" w14:textId="77777777">
            <w:pPr>
              <w:snapToGrid w:val="0"/>
            </w:pPr>
          </w:p>
        </w:tc>
        <w:tc>
          <w:tcPr>
            <w:tcW w:w="1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0927AC" w:rsidP="00BE3B3A" w:rsidRDefault="000927AC" w14:paraId="23FE992C" w14:textId="77777777">
            <w:pPr>
              <w:snapToGrid w:val="0"/>
            </w:pPr>
          </w:p>
        </w:tc>
      </w:tr>
    </w:tbl>
    <w:p w:rsidR="000927AC" w:rsidP="000927AC" w:rsidRDefault="000927AC" w14:paraId="32F7D42E" w14:textId="77777777">
      <w:pPr>
        <w:autoSpaceDE w:val="0"/>
        <w:spacing w:after="200"/>
        <w:mirrorIndents/>
        <w:rPr>
          <w:rFonts w:ascii="Arial" w:hAnsi="Arial" w:cs="Arial" w:eastAsiaTheme="minorEastAsia"/>
          <w:sz w:val="18"/>
          <w:szCs w:val="18"/>
        </w:rPr>
      </w:pPr>
    </w:p>
    <w:p w:rsidR="000927AC" w:rsidP="00FC46A5" w:rsidRDefault="000927AC" w14:paraId="426096A1" w14:textId="77777777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:rsidR="000927AC" w:rsidP="00FC46A5" w:rsidRDefault="000927AC" w14:paraId="78E56ADA" w14:textId="77777777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:rsidR="000927AC" w:rsidP="00FC46A5" w:rsidRDefault="000927AC" w14:paraId="22F339C1" w14:textId="77777777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:rsidR="000927AC" w:rsidP="00FC46A5" w:rsidRDefault="000927AC" w14:paraId="308CCF28" w14:textId="77777777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:rsidR="000927AC" w:rsidP="00FC46A5" w:rsidRDefault="000927AC" w14:paraId="409EB61B" w14:textId="77777777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:rsidR="000927AC" w:rsidP="00FC46A5" w:rsidRDefault="000927AC" w14:paraId="278F0E77" w14:textId="77777777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:rsidR="000927AC" w:rsidP="00FC46A5" w:rsidRDefault="000927AC" w14:paraId="21A63769" w14:textId="77777777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:rsidR="000927AC" w:rsidP="00FC46A5" w:rsidRDefault="000927AC" w14:paraId="5CBDD181" w14:textId="77777777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:rsidR="000927AC" w:rsidP="00FC46A5" w:rsidRDefault="000927AC" w14:paraId="211F38BA" w14:textId="77777777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:rsidR="000927AC" w:rsidP="00FC46A5" w:rsidRDefault="000927AC" w14:paraId="55537334" w14:textId="77777777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:rsidR="000927AC" w:rsidP="00FC46A5" w:rsidRDefault="000927AC" w14:paraId="686A023E" w14:textId="77777777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:rsidR="000927AC" w:rsidP="00FC46A5" w:rsidRDefault="000927AC" w14:paraId="7BF93C00" w14:textId="77777777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:rsidR="000927AC" w:rsidP="00FC46A5" w:rsidRDefault="000927AC" w14:paraId="782E7F9E" w14:textId="77777777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:rsidR="000927AC" w:rsidP="00FC46A5" w:rsidRDefault="000927AC" w14:paraId="5A3E578E" w14:textId="77777777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:rsidR="000927AC" w:rsidP="00FC46A5" w:rsidRDefault="000927AC" w14:paraId="5508EB91" w14:textId="77777777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:rsidR="000927AC" w:rsidP="00FC46A5" w:rsidRDefault="000927AC" w14:paraId="47363FFA" w14:textId="77777777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:rsidR="000927AC" w:rsidP="00FC46A5" w:rsidRDefault="000927AC" w14:paraId="6DFFAE31" w14:textId="77777777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:rsidR="000927AC" w:rsidP="00FC46A5" w:rsidRDefault="000927AC" w14:paraId="64F6A4BD" w14:textId="77777777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:rsidR="000927AC" w:rsidP="00FC46A5" w:rsidRDefault="000927AC" w14:paraId="50CD43D9" w14:textId="77777777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:rsidR="000927AC" w:rsidP="00FC46A5" w:rsidRDefault="000927AC" w14:paraId="31DF9A82" w14:textId="77777777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:rsidR="000927AC" w:rsidP="00FC46A5" w:rsidRDefault="000927AC" w14:paraId="62FC47E2" w14:textId="77777777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:rsidR="00B32472" w:rsidP="00FC46A5" w:rsidRDefault="00B32472" w14:paraId="3F8C2968" w14:textId="77777777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:rsidR="00B32472" w:rsidP="00FC46A5" w:rsidRDefault="00B32472" w14:paraId="223315B9" w14:textId="77777777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:rsidR="00B32472" w:rsidP="00FC46A5" w:rsidRDefault="00B32472" w14:paraId="359A3750" w14:textId="77777777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:rsidR="000927AC" w:rsidP="00FC46A5" w:rsidRDefault="000927AC" w14:paraId="603EB644" w14:textId="77777777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bookmarkEnd w:id="0"/>
    <w:p w:rsidR="00FC46A5" w:rsidP="00AE3375" w:rsidRDefault="00FC46A5" w14:paraId="6B37F6EC" w14:textId="77777777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sectPr w:rsidR="00FC46A5" w:rsidSect="00261B43">
      <w:footerReference w:type="even" r:id="rId8"/>
      <w:footerReference w:type="default" r:id="rId9"/>
      <w:pgSz w:w="11907" w:h="16839" w:orient="portrait" w:code="9"/>
      <w:pgMar w:top="284" w:right="1134" w:bottom="1134" w:left="993" w:header="567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8851C1" w:rsidRDefault="008851C1" w14:paraId="38B60DA5" w14:textId="77777777">
      <w:r>
        <w:separator/>
      </w:r>
    </w:p>
  </w:endnote>
  <w:endnote w:type="continuationSeparator" w:id="0">
    <w:p w:rsidR="008851C1" w:rsidRDefault="008851C1" w14:paraId="2C4F104A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D1EB2" w:rsidRDefault="00E323BE" w14:paraId="49D79B9F" w14:textId="28112080">
    <w:pPr>
      <w:pStyle w:val="Pidipagina"/>
      <w:framePr w:wrap="around" w:hAnchor="margin" w:vAnchor="text" w:xAlign="center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EC0DFD">
      <w:rPr>
        <w:rStyle w:val="Numeropagina"/>
        <w:noProof/>
      </w:rPr>
      <w:t>1</w:t>
    </w:r>
    <w:r>
      <w:rPr>
        <w:rStyle w:val="Numeropagina"/>
      </w:rPr>
      <w:fldChar w:fldCharType="end"/>
    </w:r>
  </w:p>
  <w:p w:rsidR="00BD1EB2" w:rsidRDefault="00BD1EB2" w14:paraId="6F79F435" w14:textId="77777777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D1EB2" w:rsidRDefault="00E323BE" w14:paraId="2631402F" w14:textId="77777777">
    <w:pPr>
      <w:pStyle w:val="Pidipagina"/>
      <w:framePr w:wrap="around" w:hAnchor="margin" w:vAnchor="text" w:xAlign="center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FC5839">
      <w:rPr>
        <w:rStyle w:val="Numeropagina"/>
        <w:noProof/>
      </w:rPr>
      <w:t>6</w:t>
    </w:r>
    <w:r>
      <w:rPr>
        <w:rStyle w:val="Numeropagina"/>
      </w:rPr>
      <w:fldChar w:fldCharType="end"/>
    </w:r>
  </w:p>
  <w:p w:rsidR="00BD1EB2" w:rsidRDefault="00BD1EB2" w14:paraId="4A7823A4" w14:textId="7777777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8851C1" w:rsidRDefault="008851C1" w14:paraId="0D2CD173" w14:textId="77777777">
      <w:r>
        <w:separator/>
      </w:r>
    </w:p>
  </w:footnote>
  <w:footnote w:type="continuationSeparator" w:id="0">
    <w:p w:rsidR="008851C1" w:rsidRDefault="008851C1" w14:paraId="44A29323" w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3"/>
    <w:multiLevelType w:val="singleLevel"/>
    <w:tmpl w:val="00000003"/>
    <w:lvl w:ilvl="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4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5" w15:restartNumberingAfterBreak="0">
    <w:nsid w:val="022C0B23"/>
    <w:multiLevelType w:val="hybridMultilevel"/>
    <w:tmpl w:val="4AFC1A0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107A8B06">
      <w:start w:val="1"/>
      <w:numFmt w:val="decimal"/>
      <w:lvlText w:val="%2."/>
      <w:lvlJc w:val="left"/>
      <w:pPr>
        <w:ind w:left="1785" w:hanging="705"/>
      </w:pPr>
      <w:rPr>
        <w:rFonts w:hint="default"/>
      </w:rPr>
    </w:lvl>
    <w:lvl w:ilvl="2" w:tplc="163C4C1C">
      <w:start w:val="7"/>
      <w:numFmt w:val="bullet"/>
      <w:lvlText w:val="•"/>
      <w:lvlJc w:val="left"/>
      <w:pPr>
        <w:ind w:left="2685" w:hanging="705"/>
      </w:pPr>
      <w:rPr>
        <w:rFonts w:hint="default" w:ascii="Calibri" w:hAnsi="Calibri" w:eastAsiaTheme="minorHAnsi" w:cstheme="minorBidi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4834A47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7" w15:restartNumberingAfterBreak="0">
    <w:nsid w:val="053F7248"/>
    <w:multiLevelType w:val="hybridMultilevel"/>
    <w:tmpl w:val="48B8519E"/>
    <w:lvl w:ilvl="0" w:tplc="02B2ACD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098B5575"/>
    <w:multiLevelType w:val="hybridMultilevel"/>
    <w:tmpl w:val="EBFA7E86"/>
    <w:lvl w:ilvl="0" w:tplc="04100011">
      <w:start w:val="1"/>
      <w:numFmt w:val="decimal"/>
      <w:lvlText w:val="%1)"/>
      <w:lvlJc w:val="left"/>
      <w:pPr>
        <w:ind w:left="1428" w:hanging="360"/>
      </w:pPr>
    </w:lvl>
    <w:lvl w:ilvl="1" w:tplc="04100019">
      <w:start w:val="1"/>
      <w:numFmt w:val="lowerLetter"/>
      <w:lvlText w:val="%2."/>
      <w:lvlJc w:val="left"/>
      <w:pPr>
        <w:ind w:left="2148" w:hanging="360"/>
      </w:pPr>
    </w:lvl>
    <w:lvl w:ilvl="2" w:tplc="0410001B">
      <w:start w:val="1"/>
      <w:numFmt w:val="lowerRoman"/>
      <w:lvlText w:val="%3."/>
      <w:lvlJc w:val="right"/>
      <w:pPr>
        <w:ind w:left="2868" w:hanging="180"/>
      </w:pPr>
    </w:lvl>
    <w:lvl w:ilvl="3" w:tplc="0410000F">
      <w:start w:val="1"/>
      <w:numFmt w:val="decimal"/>
      <w:lvlText w:val="%4."/>
      <w:lvlJc w:val="left"/>
      <w:pPr>
        <w:ind w:left="3588" w:hanging="360"/>
      </w:pPr>
    </w:lvl>
    <w:lvl w:ilvl="4" w:tplc="04100019">
      <w:start w:val="1"/>
      <w:numFmt w:val="lowerLetter"/>
      <w:lvlText w:val="%5."/>
      <w:lvlJc w:val="left"/>
      <w:pPr>
        <w:ind w:left="4308" w:hanging="360"/>
      </w:pPr>
    </w:lvl>
    <w:lvl w:ilvl="5" w:tplc="0410001B">
      <w:start w:val="1"/>
      <w:numFmt w:val="lowerRoman"/>
      <w:lvlText w:val="%6."/>
      <w:lvlJc w:val="right"/>
      <w:pPr>
        <w:ind w:left="5028" w:hanging="180"/>
      </w:pPr>
    </w:lvl>
    <w:lvl w:ilvl="6" w:tplc="0410000F">
      <w:start w:val="1"/>
      <w:numFmt w:val="decimal"/>
      <w:lvlText w:val="%7."/>
      <w:lvlJc w:val="left"/>
      <w:pPr>
        <w:ind w:left="5748" w:hanging="360"/>
      </w:pPr>
    </w:lvl>
    <w:lvl w:ilvl="7" w:tplc="04100019">
      <w:start w:val="1"/>
      <w:numFmt w:val="lowerLetter"/>
      <w:lvlText w:val="%8."/>
      <w:lvlJc w:val="left"/>
      <w:pPr>
        <w:ind w:left="6468" w:hanging="360"/>
      </w:pPr>
    </w:lvl>
    <w:lvl w:ilvl="8" w:tplc="0410001B">
      <w:start w:val="1"/>
      <w:numFmt w:val="lowerRoman"/>
      <w:lvlText w:val="%9."/>
      <w:lvlJc w:val="right"/>
      <w:pPr>
        <w:ind w:left="7188" w:hanging="180"/>
      </w:pPr>
    </w:lvl>
  </w:abstractNum>
  <w:abstractNum w:abstractNumId="9" w15:restartNumberingAfterBreak="0">
    <w:nsid w:val="116D3D31"/>
    <w:multiLevelType w:val="hybridMultilevel"/>
    <w:tmpl w:val="8EF6EBA6"/>
    <w:lvl w:ilvl="0" w:tplc="0410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0" w15:restartNumberingAfterBreak="0">
    <w:nsid w:val="12E76459"/>
    <w:multiLevelType w:val="hybridMultilevel"/>
    <w:tmpl w:val="122C700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7">
      <w:start w:val="1"/>
      <w:numFmt w:val="lowerLetter"/>
      <w:lvlText w:val="%2)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244B49"/>
    <w:multiLevelType w:val="hybridMultilevel"/>
    <w:tmpl w:val="DBCCCA46"/>
    <w:lvl w:ilvl="0" w:tplc="B59EDEEE">
      <w:numFmt w:val="bullet"/>
      <w:lvlText w:val="•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hint="default" w:ascii="Marlett" w:hAnsi="Marlet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Marlett" w:hAnsi="Marlet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Marlett" w:hAnsi="Marlett"/>
      </w:rPr>
    </w:lvl>
  </w:abstractNum>
  <w:abstractNum w:abstractNumId="12" w15:restartNumberingAfterBreak="0">
    <w:nsid w:val="213814AE"/>
    <w:multiLevelType w:val="hybridMultilevel"/>
    <w:tmpl w:val="63E846EC"/>
    <w:lvl w:ilvl="0" w:tplc="69BAA1E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C75BE9"/>
    <w:multiLevelType w:val="hybridMultilevel"/>
    <w:tmpl w:val="B74A0D4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16189E"/>
    <w:multiLevelType w:val="hybridMultilevel"/>
    <w:tmpl w:val="469C1BFA"/>
    <w:lvl w:ilvl="0" w:tplc="0410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15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hint="default" w:eastAsia="Arial" w:cs="Arial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345C53"/>
    <w:multiLevelType w:val="hybridMultilevel"/>
    <w:tmpl w:val="D520BBA4"/>
    <w:lvl w:ilvl="0" w:tplc="0410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2A38624E"/>
    <w:multiLevelType w:val="hybridMultilevel"/>
    <w:tmpl w:val="4BE62D8E"/>
    <w:lvl w:ilvl="0" w:tplc="2AC4FF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AD4405D"/>
    <w:multiLevelType w:val="hybridMultilevel"/>
    <w:tmpl w:val="85B28B7C"/>
    <w:lvl w:ilvl="0" w:tplc="04100001">
      <w:start w:val="1"/>
      <w:numFmt w:val="bullet"/>
      <w:lvlText w:val=""/>
      <w:lvlJc w:val="left"/>
      <w:pPr>
        <w:ind w:left="1428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hint="default" w:ascii="Wingdings" w:hAnsi="Wingdings"/>
      </w:rPr>
    </w:lvl>
  </w:abstractNum>
  <w:abstractNum w:abstractNumId="19" w15:restartNumberingAfterBreak="0">
    <w:nsid w:val="2BAF1312"/>
    <w:multiLevelType w:val="hybridMultilevel"/>
    <w:tmpl w:val="B3126792"/>
    <w:lvl w:ilvl="0" w:tplc="A4C212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hint="default" w:ascii="Arial" w:hAnsi="Arial"/>
      </w:rPr>
    </w:lvl>
    <w:lvl w:ilvl="1" w:tplc="4DE0E4A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hint="default" w:ascii="Arial" w:hAnsi="Arial"/>
      </w:rPr>
    </w:lvl>
    <w:lvl w:ilvl="2" w:tplc="80EA25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hint="default" w:ascii="Arial" w:hAnsi="Arial"/>
      </w:rPr>
    </w:lvl>
    <w:lvl w:ilvl="3" w:tplc="53A44B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hint="default" w:ascii="Arial" w:hAnsi="Arial"/>
      </w:rPr>
    </w:lvl>
    <w:lvl w:ilvl="4" w:tplc="263413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hint="default" w:ascii="Arial" w:hAnsi="Arial"/>
      </w:rPr>
    </w:lvl>
    <w:lvl w:ilvl="5" w:tplc="C72450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hint="default" w:ascii="Arial" w:hAnsi="Arial"/>
      </w:rPr>
    </w:lvl>
    <w:lvl w:ilvl="6" w:tplc="49CA51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hint="default" w:ascii="Arial" w:hAnsi="Arial"/>
      </w:rPr>
    </w:lvl>
    <w:lvl w:ilvl="7" w:tplc="6ACC99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hint="default" w:ascii="Arial" w:hAnsi="Arial"/>
      </w:rPr>
    </w:lvl>
    <w:lvl w:ilvl="8" w:tplc="C0DC4E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hint="default" w:ascii="Arial" w:hAnsi="Arial"/>
      </w:rPr>
    </w:lvl>
  </w:abstractNum>
  <w:abstractNum w:abstractNumId="20" w15:restartNumberingAfterBreak="0">
    <w:nsid w:val="2C770F86"/>
    <w:multiLevelType w:val="hybridMultilevel"/>
    <w:tmpl w:val="8D24397C"/>
    <w:lvl w:ilvl="0" w:tplc="B59EDEEE">
      <w:numFmt w:val="bullet"/>
      <w:lvlText w:val="•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hint="default" w:ascii="Marlett" w:hAnsi="Marlet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Marlett" w:hAnsi="Marlet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Marlett" w:hAnsi="Marlett"/>
      </w:rPr>
    </w:lvl>
  </w:abstractNum>
  <w:abstractNum w:abstractNumId="21" w15:restartNumberingAfterBreak="0">
    <w:nsid w:val="2D64183B"/>
    <w:multiLevelType w:val="hybridMultilevel"/>
    <w:tmpl w:val="A9B0593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1391C60"/>
    <w:multiLevelType w:val="hybridMultilevel"/>
    <w:tmpl w:val="3BC4605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2994E9C"/>
    <w:multiLevelType w:val="hybridMultilevel"/>
    <w:tmpl w:val="EFD66306"/>
    <w:lvl w:ilvl="0" w:tplc="0410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38AE2253"/>
    <w:multiLevelType w:val="hybridMultilevel"/>
    <w:tmpl w:val="F30CC318"/>
    <w:lvl w:ilvl="0" w:tplc="0410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Marlett" w:hAnsi="Marlet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Marlett" w:hAnsi="Marlet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Marlett" w:hAnsi="Marlett"/>
      </w:rPr>
    </w:lvl>
  </w:abstractNum>
  <w:abstractNum w:abstractNumId="26" w15:restartNumberingAfterBreak="0">
    <w:nsid w:val="3942525B"/>
    <w:multiLevelType w:val="hybridMultilevel"/>
    <w:tmpl w:val="317E1A7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FBD09F5"/>
    <w:multiLevelType w:val="hybridMultilevel"/>
    <w:tmpl w:val="9AA6582E"/>
    <w:lvl w:ilvl="0" w:tplc="B9569DF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5DD61E7"/>
    <w:multiLevelType w:val="hybridMultilevel"/>
    <w:tmpl w:val="F382631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78037A5"/>
    <w:multiLevelType w:val="hybridMultilevel"/>
    <w:tmpl w:val="0E06528A"/>
    <w:lvl w:ilvl="0" w:tplc="FA6A6860">
      <w:numFmt w:val="bullet"/>
      <w:lvlText w:val="-"/>
      <w:lvlJc w:val="left"/>
      <w:pPr>
        <w:ind w:left="456" w:hanging="118"/>
      </w:pPr>
      <w:rPr>
        <w:rFonts w:hint="default" w:ascii="Calibri" w:hAnsi="Calibri" w:eastAsia="Calibri" w:cs="Calibri"/>
        <w:w w:val="100"/>
        <w:sz w:val="22"/>
        <w:szCs w:val="22"/>
      </w:rPr>
    </w:lvl>
    <w:lvl w:ilvl="1" w:tplc="B59EDEEE">
      <w:numFmt w:val="bullet"/>
      <w:lvlText w:val="•"/>
      <w:lvlJc w:val="left"/>
      <w:pPr>
        <w:ind w:left="1432" w:hanging="118"/>
      </w:pPr>
    </w:lvl>
    <w:lvl w:ilvl="2" w:tplc="15A6CE6C">
      <w:numFmt w:val="bullet"/>
      <w:lvlText w:val="•"/>
      <w:lvlJc w:val="left"/>
      <w:pPr>
        <w:ind w:left="2404" w:hanging="118"/>
      </w:pPr>
    </w:lvl>
    <w:lvl w:ilvl="3" w:tplc="9A8C6AFA">
      <w:numFmt w:val="bullet"/>
      <w:lvlText w:val="•"/>
      <w:lvlJc w:val="left"/>
      <w:pPr>
        <w:ind w:left="3376" w:hanging="118"/>
      </w:pPr>
    </w:lvl>
    <w:lvl w:ilvl="4" w:tplc="8820D3B0">
      <w:numFmt w:val="bullet"/>
      <w:lvlText w:val="•"/>
      <w:lvlJc w:val="left"/>
      <w:pPr>
        <w:ind w:left="4348" w:hanging="118"/>
      </w:pPr>
    </w:lvl>
    <w:lvl w:ilvl="5" w:tplc="AB7AF9C8">
      <w:numFmt w:val="bullet"/>
      <w:lvlText w:val="•"/>
      <w:lvlJc w:val="left"/>
      <w:pPr>
        <w:ind w:left="5320" w:hanging="118"/>
      </w:pPr>
    </w:lvl>
    <w:lvl w:ilvl="6" w:tplc="02EA14B8">
      <w:numFmt w:val="bullet"/>
      <w:lvlText w:val="•"/>
      <w:lvlJc w:val="left"/>
      <w:pPr>
        <w:ind w:left="6292" w:hanging="118"/>
      </w:pPr>
    </w:lvl>
    <w:lvl w:ilvl="7" w:tplc="40AC98B6">
      <w:numFmt w:val="bullet"/>
      <w:lvlText w:val="•"/>
      <w:lvlJc w:val="left"/>
      <w:pPr>
        <w:ind w:left="7264" w:hanging="118"/>
      </w:pPr>
    </w:lvl>
    <w:lvl w:ilvl="8" w:tplc="1F44C328">
      <w:numFmt w:val="bullet"/>
      <w:lvlText w:val="•"/>
      <w:lvlJc w:val="left"/>
      <w:pPr>
        <w:ind w:left="8236" w:hanging="118"/>
      </w:pPr>
    </w:lvl>
  </w:abstractNum>
  <w:abstractNum w:abstractNumId="30" w15:restartNumberingAfterBreak="0">
    <w:nsid w:val="47EF693B"/>
    <w:multiLevelType w:val="hybridMultilevel"/>
    <w:tmpl w:val="963CE0A0"/>
    <w:lvl w:ilvl="0" w:tplc="B4D836E2">
      <w:start w:val="1"/>
      <w:numFmt w:val="bullet"/>
      <w:lvlText w:val="-"/>
      <w:lvlJc w:val="left"/>
      <w:pPr>
        <w:ind w:left="1068" w:hanging="360"/>
      </w:pPr>
      <w:rPr>
        <w:rFonts w:hint="default" w:ascii="Calibri" w:hAnsi="Calibri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hint="default" w:ascii="Wingdings" w:hAnsi="Wingdings"/>
      </w:rPr>
    </w:lvl>
  </w:abstractNum>
  <w:abstractNum w:abstractNumId="31" w15:restartNumberingAfterBreak="0">
    <w:nsid w:val="48541169"/>
    <w:multiLevelType w:val="hybridMultilevel"/>
    <w:tmpl w:val="AEEAB54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CB16A81"/>
    <w:multiLevelType w:val="hybridMultilevel"/>
    <w:tmpl w:val="41D025EE"/>
    <w:lvl w:ilvl="0" w:tplc="34BA38F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4E235788"/>
    <w:multiLevelType w:val="hybridMultilevel"/>
    <w:tmpl w:val="4D6A6ACA"/>
    <w:lvl w:ilvl="0" w:tplc="04100001">
      <w:start w:val="1"/>
      <w:numFmt w:val="bullet"/>
      <w:lvlText w:val=""/>
      <w:lvlJc w:val="left"/>
      <w:pPr>
        <w:ind w:left="2148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2868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3588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4308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5028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5748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6468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7188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7908" w:hanging="360"/>
      </w:pPr>
      <w:rPr>
        <w:rFonts w:hint="default" w:ascii="Wingdings" w:hAnsi="Wingdings"/>
      </w:rPr>
    </w:lvl>
  </w:abstractNum>
  <w:abstractNum w:abstractNumId="34" w15:restartNumberingAfterBreak="0">
    <w:nsid w:val="4E9C73E1"/>
    <w:multiLevelType w:val="hybridMultilevel"/>
    <w:tmpl w:val="BE242402"/>
    <w:lvl w:ilvl="0" w:tplc="C07017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hint="default" w:ascii="Arial" w:hAnsi="Arial"/>
      </w:rPr>
    </w:lvl>
    <w:lvl w:ilvl="1" w:tplc="50ECBE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hint="default" w:ascii="Arial" w:hAnsi="Arial"/>
      </w:rPr>
    </w:lvl>
    <w:lvl w:ilvl="2" w:tplc="11F2D2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hint="default" w:ascii="Arial" w:hAnsi="Arial"/>
      </w:rPr>
    </w:lvl>
    <w:lvl w:ilvl="3" w:tplc="941C75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hint="default" w:ascii="Arial" w:hAnsi="Arial"/>
      </w:rPr>
    </w:lvl>
    <w:lvl w:ilvl="4" w:tplc="47C272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hint="default" w:ascii="Arial" w:hAnsi="Arial"/>
      </w:rPr>
    </w:lvl>
    <w:lvl w:ilvl="5" w:tplc="8DEE74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hint="default" w:ascii="Arial" w:hAnsi="Arial"/>
      </w:rPr>
    </w:lvl>
    <w:lvl w:ilvl="6" w:tplc="0C3259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hint="default" w:ascii="Arial" w:hAnsi="Arial"/>
      </w:rPr>
    </w:lvl>
    <w:lvl w:ilvl="7" w:tplc="A29006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hint="default" w:ascii="Arial" w:hAnsi="Arial"/>
      </w:rPr>
    </w:lvl>
    <w:lvl w:ilvl="8" w:tplc="CB5AB25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hint="default" w:ascii="Arial" w:hAnsi="Arial"/>
      </w:rPr>
    </w:lvl>
  </w:abstractNum>
  <w:abstractNum w:abstractNumId="35" w15:restartNumberingAfterBreak="0">
    <w:nsid w:val="5842341B"/>
    <w:multiLevelType w:val="hybridMultilevel"/>
    <w:tmpl w:val="FFC4C4EA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90A205C"/>
    <w:multiLevelType w:val="hybridMultilevel"/>
    <w:tmpl w:val="32FAED24"/>
    <w:lvl w:ilvl="0" w:tplc="0410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hint="default" w:ascii="Marlett" w:hAnsi="Marlet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Marlett" w:hAnsi="Marlet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Marlett" w:hAnsi="Marlett"/>
      </w:rPr>
    </w:lvl>
  </w:abstractNum>
  <w:abstractNum w:abstractNumId="37" w15:restartNumberingAfterBreak="0">
    <w:nsid w:val="594F7211"/>
    <w:multiLevelType w:val="hybridMultilevel"/>
    <w:tmpl w:val="862E0078"/>
    <w:lvl w:ilvl="0" w:tplc="0410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8" w15:restartNumberingAfterBreak="0">
    <w:nsid w:val="5B4B0A42"/>
    <w:multiLevelType w:val="hybridMultilevel"/>
    <w:tmpl w:val="50AE9C7E"/>
    <w:lvl w:ilvl="0" w:tplc="0410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9" w15:restartNumberingAfterBreak="0">
    <w:nsid w:val="5E8D0D53"/>
    <w:multiLevelType w:val="hybridMultilevel"/>
    <w:tmpl w:val="BE4AD5F2"/>
    <w:lvl w:ilvl="0" w:tplc="1C1E1E6E">
      <w:numFmt w:val="bullet"/>
      <w:lvlText w:val="•"/>
      <w:lvlJc w:val="left"/>
      <w:pPr>
        <w:ind w:left="720" w:hanging="360"/>
      </w:pPr>
      <w:rPr>
        <w:rFonts w:hint="default"/>
        <w:lang w:val="it-IT" w:eastAsia="it-IT" w:bidi="it-I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0" w15:restartNumberingAfterBreak="0">
    <w:nsid w:val="5EB4660F"/>
    <w:multiLevelType w:val="hybridMultilevel"/>
    <w:tmpl w:val="4DA2C066"/>
    <w:lvl w:ilvl="0" w:tplc="04100001">
      <w:start w:val="1"/>
      <w:numFmt w:val="bullet"/>
      <w:lvlText w:val=""/>
      <w:lvlJc w:val="left"/>
      <w:pPr>
        <w:ind w:left="1428" w:hanging="360"/>
      </w:pPr>
      <w:rPr>
        <w:rFonts w:hint="default" w:ascii="Symbol" w:hAnsi="Symbol"/>
      </w:rPr>
    </w:lvl>
    <w:lvl w:ilvl="1" w:tplc="04100019" w:tentative="1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1" w15:restartNumberingAfterBreak="0">
    <w:nsid w:val="6C2051E3"/>
    <w:multiLevelType w:val="hybridMultilevel"/>
    <w:tmpl w:val="678E1FB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CC17C1A"/>
    <w:multiLevelType w:val="hybridMultilevel"/>
    <w:tmpl w:val="11C8899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36E188D"/>
    <w:multiLevelType w:val="hybridMultilevel"/>
    <w:tmpl w:val="1BF2614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7316356"/>
    <w:multiLevelType w:val="hybridMultilevel"/>
    <w:tmpl w:val="EBD8848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BCA5035"/>
    <w:multiLevelType w:val="hybridMultilevel"/>
    <w:tmpl w:val="617ADC7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5695729">
    <w:abstractNumId w:val="6"/>
  </w:num>
  <w:num w:numId="2" w16cid:durableId="78260142">
    <w:abstractNumId w:val="21"/>
  </w:num>
  <w:num w:numId="3" w16cid:durableId="248855413">
    <w:abstractNumId w:val="0"/>
  </w:num>
  <w:num w:numId="4" w16cid:durableId="713698913">
    <w:abstractNumId w:val="1"/>
  </w:num>
  <w:num w:numId="5" w16cid:durableId="1022392263">
    <w:abstractNumId w:val="2"/>
  </w:num>
  <w:num w:numId="6" w16cid:durableId="146362909">
    <w:abstractNumId w:val="12"/>
  </w:num>
  <w:num w:numId="7" w16cid:durableId="320961757">
    <w:abstractNumId w:val="9"/>
  </w:num>
  <w:num w:numId="8" w16cid:durableId="527791315">
    <w:abstractNumId w:val="29"/>
  </w:num>
  <w:num w:numId="9" w16cid:durableId="693112086">
    <w:abstractNumId w:val="26"/>
  </w:num>
  <w:num w:numId="10" w16cid:durableId="1838380322">
    <w:abstractNumId w:val="15"/>
  </w:num>
  <w:num w:numId="11" w16cid:durableId="1461151839">
    <w:abstractNumId w:val="43"/>
  </w:num>
  <w:num w:numId="12" w16cid:durableId="1154950419">
    <w:abstractNumId w:val="40"/>
  </w:num>
  <w:num w:numId="13" w16cid:durableId="470903070">
    <w:abstractNumId w:val="24"/>
  </w:num>
  <w:num w:numId="14" w16cid:durableId="124734704">
    <w:abstractNumId w:val="17"/>
  </w:num>
  <w:num w:numId="15" w16cid:durableId="455832274">
    <w:abstractNumId w:val="27"/>
  </w:num>
  <w:num w:numId="16" w16cid:durableId="1708555802">
    <w:abstractNumId w:val="5"/>
  </w:num>
  <w:num w:numId="17" w16cid:durableId="1460490128">
    <w:abstractNumId w:val="35"/>
  </w:num>
  <w:num w:numId="18" w16cid:durableId="965310642">
    <w:abstractNumId w:val="25"/>
  </w:num>
  <w:num w:numId="19" w16cid:durableId="181016513">
    <w:abstractNumId w:val="36"/>
  </w:num>
  <w:num w:numId="20" w16cid:durableId="902134030">
    <w:abstractNumId w:val="20"/>
  </w:num>
  <w:num w:numId="21" w16cid:durableId="1244561181">
    <w:abstractNumId w:val="11"/>
  </w:num>
  <w:num w:numId="22" w16cid:durableId="678771423">
    <w:abstractNumId w:val="41"/>
  </w:num>
  <w:num w:numId="23" w16cid:durableId="1845778767">
    <w:abstractNumId w:val="10"/>
  </w:num>
  <w:num w:numId="24" w16cid:durableId="417138300">
    <w:abstractNumId w:val="3"/>
  </w:num>
  <w:num w:numId="25" w16cid:durableId="206534387">
    <w:abstractNumId w:val="4"/>
  </w:num>
  <w:num w:numId="26" w16cid:durableId="245236138">
    <w:abstractNumId w:val="28"/>
  </w:num>
  <w:num w:numId="27" w16cid:durableId="300695580">
    <w:abstractNumId w:val="44"/>
  </w:num>
  <w:num w:numId="28" w16cid:durableId="935282337">
    <w:abstractNumId w:val="5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62377189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400326441">
    <w:abstractNumId w:val="19"/>
  </w:num>
  <w:num w:numId="31" w16cid:durableId="5719752">
    <w:abstractNumId w:val="14"/>
  </w:num>
  <w:num w:numId="32" w16cid:durableId="888300677">
    <w:abstractNumId w:val="33"/>
  </w:num>
  <w:num w:numId="33" w16cid:durableId="746540458">
    <w:abstractNumId w:val="18"/>
  </w:num>
  <w:num w:numId="34" w16cid:durableId="832912483">
    <w:abstractNumId w:val="37"/>
  </w:num>
  <w:num w:numId="35" w16cid:durableId="181995925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877738670">
    <w:abstractNumId w:val="30"/>
  </w:num>
  <w:num w:numId="37" w16cid:durableId="2033845949">
    <w:abstractNumId w:val="16"/>
  </w:num>
  <w:num w:numId="38" w16cid:durableId="1603566737">
    <w:abstractNumId w:val="45"/>
  </w:num>
  <w:num w:numId="39" w16cid:durableId="996029403">
    <w:abstractNumId w:val="31"/>
  </w:num>
  <w:num w:numId="40" w16cid:durableId="254751692">
    <w:abstractNumId w:val="42"/>
  </w:num>
  <w:num w:numId="41" w16cid:durableId="585727618">
    <w:abstractNumId w:val="32"/>
  </w:num>
  <w:num w:numId="42" w16cid:durableId="933246249">
    <w:abstractNumId w:val="7"/>
  </w:num>
  <w:num w:numId="43" w16cid:durableId="706375724">
    <w:abstractNumId w:val="13"/>
  </w:num>
  <w:num w:numId="44" w16cid:durableId="209473705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195581979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211921557">
    <w:abstractNumId w:val="38"/>
  </w:num>
  <w:num w:numId="47" w16cid:durableId="1763642357">
    <w:abstractNumId w:val="39"/>
  </w:num>
  <w:num w:numId="48" w16cid:durableId="1203175594">
    <w:abstractNumId w:val="23"/>
  </w:num>
  <w:num w:numId="49" w16cid:durableId="1005206495">
    <w:abstractNumId w:val="34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06B"/>
    <w:rsid w:val="0000389D"/>
    <w:rsid w:val="00004375"/>
    <w:rsid w:val="00004E81"/>
    <w:rsid w:val="00010D73"/>
    <w:rsid w:val="0001314D"/>
    <w:rsid w:val="0001443F"/>
    <w:rsid w:val="00016658"/>
    <w:rsid w:val="000167FA"/>
    <w:rsid w:val="00021EB3"/>
    <w:rsid w:val="0003018C"/>
    <w:rsid w:val="000309DF"/>
    <w:rsid w:val="000371CE"/>
    <w:rsid w:val="00046B4A"/>
    <w:rsid w:val="00047934"/>
    <w:rsid w:val="0005084A"/>
    <w:rsid w:val="00051E72"/>
    <w:rsid w:val="000534AD"/>
    <w:rsid w:val="000539ED"/>
    <w:rsid w:val="00054FA2"/>
    <w:rsid w:val="000564C9"/>
    <w:rsid w:val="00056833"/>
    <w:rsid w:val="00062E4A"/>
    <w:rsid w:val="000670A5"/>
    <w:rsid w:val="000736AB"/>
    <w:rsid w:val="00084AEB"/>
    <w:rsid w:val="00087DC5"/>
    <w:rsid w:val="000927AC"/>
    <w:rsid w:val="00093495"/>
    <w:rsid w:val="000A19BA"/>
    <w:rsid w:val="000A2C09"/>
    <w:rsid w:val="000A5F66"/>
    <w:rsid w:val="000A6477"/>
    <w:rsid w:val="000A74CB"/>
    <w:rsid w:val="000B12C5"/>
    <w:rsid w:val="000B480F"/>
    <w:rsid w:val="000B6C44"/>
    <w:rsid w:val="000C0039"/>
    <w:rsid w:val="000C11ED"/>
    <w:rsid w:val="000C37FE"/>
    <w:rsid w:val="000C56C2"/>
    <w:rsid w:val="000C7368"/>
    <w:rsid w:val="000D1AFB"/>
    <w:rsid w:val="000D5BE5"/>
    <w:rsid w:val="000D5EF6"/>
    <w:rsid w:val="000E0539"/>
    <w:rsid w:val="000E1E4D"/>
    <w:rsid w:val="000F0CA0"/>
    <w:rsid w:val="000F2156"/>
    <w:rsid w:val="000F4D89"/>
    <w:rsid w:val="000F5E3D"/>
    <w:rsid w:val="000F5F5D"/>
    <w:rsid w:val="000F6AF5"/>
    <w:rsid w:val="000F7F3B"/>
    <w:rsid w:val="00100384"/>
    <w:rsid w:val="00102333"/>
    <w:rsid w:val="00104CEA"/>
    <w:rsid w:val="00112288"/>
    <w:rsid w:val="00112BBD"/>
    <w:rsid w:val="00114678"/>
    <w:rsid w:val="00122FA0"/>
    <w:rsid w:val="0012335E"/>
    <w:rsid w:val="001246DB"/>
    <w:rsid w:val="00130BD2"/>
    <w:rsid w:val="00131078"/>
    <w:rsid w:val="001335C6"/>
    <w:rsid w:val="00133C52"/>
    <w:rsid w:val="00135167"/>
    <w:rsid w:val="001352AB"/>
    <w:rsid w:val="00140B98"/>
    <w:rsid w:val="0014390B"/>
    <w:rsid w:val="00146E65"/>
    <w:rsid w:val="0015020E"/>
    <w:rsid w:val="001508F3"/>
    <w:rsid w:val="00154F0E"/>
    <w:rsid w:val="001600CB"/>
    <w:rsid w:val="00160EA8"/>
    <w:rsid w:val="001622AF"/>
    <w:rsid w:val="00164BD8"/>
    <w:rsid w:val="00167C80"/>
    <w:rsid w:val="00171319"/>
    <w:rsid w:val="00174486"/>
    <w:rsid w:val="00174503"/>
    <w:rsid w:val="00174541"/>
    <w:rsid w:val="00175FFB"/>
    <w:rsid w:val="00182723"/>
    <w:rsid w:val="00184E82"/>
    <w:rsid w:val="0018773E"/>
    <w:rsid w:val="00191BAE"/>
    <w:rsid w:val="001A234A"/>
    <w:rsid w:val="001A48CD"/>
    <w:rsid w:val="001A5909"/>
    <w:rsid w:val="001A6378"/>
    <w:rsid w:val="001B1257"/>
    <w:rsid w:val="001B1415"/>
    <w:rsid w:val="001B25BF"/>
    <w:rsid w:val="001B484F"/>
    <w:rsid w:val="001B7378"/>
    <w:rsid w:val="001C0302"/>
    <w:rsid w:val="001C032B"/>
    <w:rsid w:val="001C1669"/>
    <w:rsid w:val="001C2AE1"/>
    <w:rsid w:val="001C6C49"/>
    <w:rsid w:val="001D4B64"/>
    <w:rsid w:val="001D66BF"/>
    <w:rsid w:val="001D6B50"/>
    <w:rsid w:val="001D6D75"/>
    <w:rsid w:val="001F031D"/>
    <w:rsid w:val="001F16A2"/>
    <w:rsid w:val="001F207B"/>
    <w:rsid w:val="001F6C2D"/>
    <w:rsid w:val="00207849"/>
    <w:rsid w:val="002103B2"/>
    <w:rsid w:val="00210607"/>
    <w:rsid w:val="00211108"/>
    <w:rsid w:val="00213B82"/>
    <w:rsid w:val="00213C1D"/>
    <w:rsid w:val="0021559E"/>
    <w:rsid w:val="00222A56"/>
    <w:rsid w:val="002247FE"/>
    <w:rsid w:val="00225146"/>
    <w:rsid w:val="00226CB3"/>
    <w:rsid w:val="00227FE8"/>
    <w:rsid w:val="0023285D"/>
    <w:rsid w:val="00240337"/>
    <w:rsid w:val="0024391D"/>
    <w:rsid w:val="002508DC"/>
    <w:rsid w:val="0025352F"/>
    <w:rsid w:val="002539BB"/>
    <w:rsid w:val="00261B43"/>
    <w:rsid w:val="002635DB"/>
    <w:rsid w:val="0026467A"/>
    <w:rsid w:val="00265864"/>
    <w:rsid w:val="0026784F"/>
    <w:rsid w:val="002708A6"/>
    <w:rsid w:val="0027444B"/>
    <w:rsid w:val="00281A8D"/>
    <w:rsid w:val="00282A21"/>
    <w:rsid w:val="00284FEA"/>
    <w:rsid w:val="002860BF"/>
    <w:rsid w:val="00286C40"/>
    <w:rsid w:val="002943C2"/>
    <w:rsid w:val="002A6748"/>
    <w:rsid w:val="002B0440"/>
    <w:rsid w:val="002B206B"/>
    <w:rsid w:val="002B3171"/>
    <w:rsid w:val="002B3C85"/>
    <w:rsid w:val="002B684C"/>
    <w:rsid w:val="002C02FE"/>
    <w:rsid w:val="002C1C92"/>
    <w:rsid w:val="002C1E86"/>
    <w:rsid w:val="002C7BDC"/>
    <w:rsid w:val="002D472B"/>
    <w:rsid w:val="002D786D"/>
    <w:rsid w:val="002E1891"/>
    <w:rsid w:val="002E5D5B"/>
    <w:rsid w:val="002E5DB6"/>
    <w:rsid w:val="002F49B3"/>
    <w:rsid w:val="002F66C4"/>
    <w:rsid w:val="00300F45"/>
    <w:rsid w:val="00304B62"/>
    <w:rsid w:val="0030701D"/>
    <w:rsid w:val="00312442"/>
    <w:rsid w:val="0031456B"/>
    <w:rsid w:val="00336F0F"/>
    <w:rsid w:val="00345988"/>
    <w:rsid w:val="0034651C"/>
    <w:rsid w:val="00346820"/>
    <w:rsid w:val="003469AB"/>
    <w:rsid w:val="00347262"/>
    <w:rsid w:val="00351652"/>
    <w:rsid w:val="00351867"/>
    <w:rsid w:val="00353B9E"/>
    <w:rsid w:val="00355615"/>
    <w:rsid w:val="0035659B"/>
    <w:rsid w:val="00363B1F"/>
    <w:rsid w:val="0036522E"/>
    <w:rsid w:val="00367396"/>
    <w:rsid w:val="003726C9"/>
    <w:rsid w:val="00374926"/>
    <w:rsid w:val="00375C0A"/>
    <w:rsid w:val="00376169"/>
    <w:rsid w:val="00380B8B"/>
    <w:rsid w:val="00382EC8"/>
    <w:rsid w:val="00383ADD"/>
    <w:rsid w:val="00392166"/>
    <w:rsid w:val="00392E1C"/>
    <w:rsid w:val="00395933"/>
    <w:rsid w:val="003A007F"/>
    <w:rsid w:val="003A01DE"/>
    <w:rsid w:val="003A1779"/>
    <w:rsid w:val="003A1F27"/>
    <w:rsid w:val="003B03D0"/>
    <w:rsid w:val="003B5EF0"/>
    <w:rsid w:val="003B79E2"/>
    <w:rsid w:val="003C0DE3"/>
    <w:rsid w:val="003C7B78"/>
    <w:rsid w:val="003E076D"/>
    <w:rsid w:val="003E18F4"/>
    <w:rsid w:val="003E25E3"/>
    <w:rsid w:val="003E2DA4"/>
    <w:rsid w:val="003E2E35"/>
    <w:rsid w:val="003E4842"/>
    <w:rsid w:val="003E5C47"/>
    <w:rsid w:val="003F5439"/>
    <w:rsid w:val="00406D65"/>
    <w:rsid w:val="004076E9"/>
    <w:rsid w:val="00414813"/>
    <w:rsid w:val="0041487A"/>
    <w:rsid w:val="00416DC1"/>
    <w:rsid w:val="0042043D"/>
    <w:rsid w:val="00430C48"/>
    <w:rsid w:val="0043388E"/>
    <w:rsid w:val="00433CB5"/>
    <w:rsid w:val="0044224C"/>
    <w:rsid w:val="00443639"/>
    <w:rsid w:val="00445187"/>
    <w:rsid w:val="00446355"/>
    <w:rsid w:val="0044774A"/>
    <w:rsid w:val="004563DD"/>
    <w:rsid w:val="004572BB"/>
    <w:rsid w:val="00460B7D"/>
    <w:rsid w:val="00462440"/>
    <w:rsid w:val="00462A5B"/>
    <w:rsid w:val="00463BF4"/>
    <w:rsid w:val="004652D3"/>
    <w:rsid w:val="004657B2"/>
    <w:rsid w:val="00471D36"/>
    <w:rsid w:val="004722C2"/>
    <w:rsid w:val="00476043"/>
    <w:rsid w:val="00484CE2"/>
    <w:rsid w:val="00485D17"/>
    <w:rsid w:val="004914CB"/>
    <w:rsid w:val="00497369"/>
    <w:rsid w:val="004A5D71"/>
    <w:rsid w:val="004B62EF"/>
    <w:rsid w:val="004C01A7"/>
    <w:rsid w:val="004D1824"/>
    <w:rsid w:val="004D18E3"/>
    <w:rsid w:val="004D1C0F"/>
    <w:rsid w:val="004D2A3B"/>
    <w:rsid w:val="004D318E"/>
    <w:rsid w:val="004E0239"/>
    <w:rsid w:val="004E105E"/>
    <w:rsid w:val="004E6485"/>
    <w:rsid w:val="004E6955"/>
    <w:rsid w:val="004F7A83"/>
    <w:rsid w:val="00503E82"/>
    <w:rsid w:val="00504686"/>
    <w:rsid w:val="00504B83"/>
    <w:rsid w:val="00505644"/>
    <w:rsid w:val="00511E9C"/>
    <w:rsid w:val="00515521"/>
    <w:rsid w:val="00515A96"/>
    <w:rsid w:val="00517772"/>
    <w:rsid w:val="00520DBD"/>
    <w:rsid w:val="00525018"/>
    <w:rsid w:val="00526196"/>
    <w:rsid w:val="005263CD"/>
    <w:rsid w:val="0052773A"/>
    <w:rsid w:val="00527AAD"/>
    <w:rsid w:val="00535EF8"/>
    <w:rsid w:val="00547C3A"/>
    <w:rsid w:val="00551462"/>
    <w:rsid w:val="005528BF"/>
    <w:rsid w:val="005540B3"/>
    <w:rsid w:val="00554620"/>
    <w:rsid w:val="0055517D"/>
    <w:rsid w:val="00556BBC"/>
    <w:rsid w:val="005603E9"/>
    <w:rsid w:val="00560F4E"/>
    <w:rsid w:val="00564740"/>
    <w:rsid w:val="00565200"/>
    <w:rsid w:val="00567DE5"/>
    <w:rsid w:val="00567E59"/>
    <w:rsid w:val="00576060"/>
    <w:rsid w:val="00576F0F"/>
    <w:rsid w:val="005805C3"/>
    <w:rsid w:val="00583A1F"/>
    <w:rsid w:val="00585647"/>
    <w:rsid w:val="00585A3D"/>
    <w:rsid w:val="00585C3D"/>
    <w:rsid w:val="00591CC1"/>
    <w:rsid w:val="00597920"/>
    <w:rsid w:val="005A7F30"/>
    <w:rsid w:val="005B40D9"/>
    <w:rsid w:val="005B65B5"/>
    <w:rsid w:val="005C77DE"/>
    <w:rsid w:val="005D52C0"/>
    <w:rsid w:val="005D6165"/>
    <w:rsid w:val="005D742D"/>
    <w:rsid w:val="005E0503"/>
    <w:rsid w:val="005E1E0C"/>
    <w:rsid w:val="005E2288"/>
    <w:rsid w:val="005E387E"/>
    <w:rsid w:val="005E53CE"/>
    <w:rsid w:val="005E721D"/>
    <w:rsid w:val="005F1367"/>
    <w:rsid w:val="005F2882"/>
    <w:rsid w:val="005F5051"/>
    <w:rsid w:val="005F72D5"/>
    <w:rsid w:val="006008A3"/>
    <w:rsid w:val="006058BB"/>
    <w:rsid w:val="00606B2E"/>
    <w:rsid w:val="00606E05"/>
    <w:rsid w:val="00607877"/>
    <w:rsid w:val="006105EA"/>
    <w:rsid w:val="0062483F"/>
    <w:rsid w:val="00632BF9"/>
    <w:rsid w:val="00632F5C"/>
    <w:rsid w:val="00637EE7"/>
    <w:rsid w:val="0064748E"/>
    <w:rsid w:val="00647912"/>
    <w:rsid w:val="0065050C"/>
    <w:rsid w:val="00651F68"/>
    <w:rsid w:val="0065467C"/>
    <w:rsid w:val="00657E71"/>
    <w:rsid w:val="0066271B"/>
    <w:rsid w:val="006648CD"/>
    <w:rsid w:val="0066624A"/>
    <w:rsid w:val="00673AF6"/>
    <w:rsid w:val="00674BB2"/>
    <w:rsid w:val="006761FD"/>
    <w:rsid w:val="0067699A"/>
    <w:rsid w:val="0068062A"/>
    <w:rsid w:val="00683118"/>
    <w:rsid w:val="00692070"/>
    <w:rsid w:val="006A149B"/>
    <w:rsid w:val="006A4B64"/>
    <w:rsid w:val="006A73FD"/>
    <w:rsid w:val="006B0031"/>
    <w:rsid w:val="006B0653"/>
    <w:rsid w:val="006B162F"/>
    <w:rsid w:val="006B2F2A"/>
    <w:rsid w:val="006B7D8C"/>
    <w:rsid w:val="006C0DCD"/>
    <w:rsid w:val="006C1D43"/>
    <w:rsid w:val="006C1E40"/>
    <w:rsid w:val="006C761E"/>
    <w:rsid w:val="006D04D6"/>
    <w:rsid w:val="006D39F3"/>
    <w:rsid w:val="006D415B"/>
    <w:rsid w:val="006D4AC3"/>
    <w:rsid w:val="006E0673"/>
    <w:rsid w:val="006E6423"/>
    <w:rsid w:val="006F05B1"/>
    <w:rsid w:val="00705188"/>
    <w:rsid w:val="00706853"/>
    <w:rsid w:val="00706B15"/>
    <w:rsid w:val="00706DD4"/>
    <w:rsid w:val="00710D1C"/>
    <w:rsid w:val="007112F6"/>
    <w:rsid w:val="00717756"/>
    <w:rsid w:val="00723FDC"/>
    <w:rsid w:val="0072474A"/>
    <w:rsid w:val="00725408"/>
    <w:rsid w:val="00725C14"/>
    <w:rsid w:val="0072785A"/>
    <w:rsid w:val="0073078A"/>
    <w:rsid w:val="00731440"/>
    <w:rsid w:val="00733D1B"/>
    <w:rsid w:val="00740439"/>
    <w:rsid w:val="0074078D"/>
    <w:rsid w:val="00740888"/>
    <w:rsid w:val="00741E96"/>
    <w:rsid w:val="00744993"/>
    <w:rsid w:val="00747847"/>
    <w:rsid w:val="00750856"/>
    <w:rsid w:val="00750EBA"/>
    <w:rsid w:val="007639F5"/>
    <w:rsid w:val="007676DE"/>
    <w:rsid w:val="00767F4A"/>
    <w:rsid w:val="007712CD"/>
    <w:rsid w:val="00772936"/>
    <w:rsid w:val="00775397"/>
    <w:rsid w:val="0077662D"/>
    <w:rsid w:val="00777992"/>
    <w:rsid w:val="0079013C"/>
    <w:rsid w:val="007927F5"/>
    <w:rsid w:val="00796D2C"/>
    <w:rsid w:val="007A2205"/>
    <w:rsid w:val="007A3EDB"/>
    <w:rsid w:val="007B4259"/>
    <w:rsid w:val="007B4C06"/>
    <w:rsid w:val="007B59D8"/>
    <w:rsid w:val="007C4C5B"/>
    <w:rsid w:val="007D03C6"/>
    <w:rsid w:val="007D213C"/>
    <w:rsid w:val="007D3843"/>
    <w:rsid w:val="007D39C9"/>
    <w:rsid w:val="007D74F4"/>
    <w:rsid w:val="007D7C11"/>
    <w:rsid w:val="007D7FA4"/>
    <w:rsid w:val="007E0636"/>
    <w:rsid w:val="007E2352"/>
    <w:rsid w:val="007F17F0"/>
    <w:rsid w:val="007F24B6"/>
    <w:rsid w:val="007F5DF0"/>
    <w:rsid w:val="007F72D6"/>
    <w:rsid w:val="00801BA6"/>
    <w:rsid w:val="008122E8"/>
    <w:rsid w:val="00813565"/>
    <w:rsid w:val="00815D29"/>
    <w:rsid w:val="00831FA2"/>
    <w:rsid w:val="00832733"/>
    <w:rsid w:val="0083680A"/>
    <w:rsid w:val="00842499"/>
    <w:rsid w:val="00842E3A"/>
    <w:rsid w:val="008459E3"/>
    <w:rsid w:val="00847E8A"/>
    <w:rsid w:val="00854281"/>
    <w:rsid w:val="00854B7C"/>
    <w:rsid w:val="00860CF4"/>
    <w:rsid w:val="008664A2"/>
    <w:rsid w:val="0086776E"/>
    <w:rsid w:val="00871E16"/>
    <w:rsid w:val="00874365"/>
    <w:rsid w:val="0087562D"/>
    <w:rsid w:val="00875E5A"/>
    <w:rsid w:val="008805AA"/>
    <w:rsid w:val="00881E62"/>
    <w:rsid w:val="0088310B"/>
    <w:rsid w:val="00883FF4"/>
    <w:rsid w:val="008851C1"/>
    <w:rsid w:val="008857BF"/>
    <w:rsid w:val="00886859"/>
    <w:rsid w:val="008914AF"/>
    <w:rsid w:val="00897BDF"/>
    <w:rsid w:val="008A1E97"/>
    <w:rsid w:val="008A3783"/>
    <w:rsid w:val="008B1FC8"/>
    <w:rsid w:val="008B2FE0"/>
    <w:rsid w:val="008B37FD"/>
    <w:rsid w:val="008B4721"/>
    <w:rsid w:val="008B4B97"/>
    <w:rsid w:val="008B6767"/>
    <w:rsid w:val="008B67E9"/>
    <w:rsid w:val="008C756B"/>
    <w:rsid w:val="008D1317"/>
    <w:rsid w:val="008D3F81"/>
    <w:rsid w:val="008E0DE5"/>
    <w:rsid w:val="008F28B1"/>
    <w:rsid w:val="008F3CD8"/>
    <w:rsid w:val="008F7B5F"/>
    <w:rsid w:val="0090455C"/>
    <w:rsid w:val="0090463C"/>
    <w:rsid w:val="00906BD1"/>
    <w:rsid w:val="00906D6D"/>
    <w:rsid w:val="009105E1"/>
    <w:rsid w:val="0091078C"/>
    <w:rsid w:val="00920C37"/>
    <w:rsid w:val="00923596"/>
    <w:rsid w:val="009246DD"/>
    <w:rsid w:val="009330C7"/>
    <w:rsid w:val="0093431C"/>
    <w:rsid w:val="00941128"/>
    <w:rsid w:val="00942D93"/>
    <w:rsid w:val="009454DE"/>
    <w:rsid w:val="00947939"/>
    <w:rsid w:val="00955B20"/>
    <w:rsid w:val="00956EC5"/>
    <w:rsid w:val="00964DE6"/>
    <w:rsid w:val="0096628D"/>
    <w:rsid w:val="009662B2"/>
    <w:rsid w:val="00971485"/>
    <w:rsid w:val="00980B3C"/>
    <w:rsid w:val="0098483C"/>
    <w:rsid w:val="00990253"/>
    <w:rsid w:val="00990DB4"/>
    <w:rsid w:val="0099166D"/>
    <w:rsid w:val="0099330A"/>
    <w:rsid w:val="009944D6"/>
    <w:rsid w:val="009958CB"/>
    <w:rsid w:val="009A0D66"/>
    <w:rsid w:val="009B271F"/>
    <w:rsid w:val="009B2E9E"/>
    <w:rsid w:val="009B2F7D"/>
    <w:rsid w:val="009B31B2"/>
    <w:rsid w:val="009B3956"/>
    <w:rsid w:val="009C54FA"/>
    <w:rsid w:val="009C723F"/>
    <w:rsid w:val="009D0487"/>
    <w:rsid w:val="009D102B"/>
    <w:rsid w:val="009D1FFB"/>
    <w:rsid w:val="009D22EB"/>
    <w:rsid w:val="009D42CC"/>
    <w:rsid w:val="009D7632"/>
    <w:rsid w:val="009E2097"/>
    <w:rsid w:val="009E4975"/>
    <w:rsid w:val="009F0ED6"/>
    <w:rsid w:val="009F19B9"/>
    <w:rsid w:val="009F477B"/>
    <w:rsid w:val="009F6C42"/>
    <w:rsid w:val="00A023CC"/>
    <w:rsid w:val="00A04A33"/>
    <w:rsid w:val="00A11795"/>
    <w:rsid w:val="00A11AC5"/>
    <w:rsid w:val="00A11DB1"/>
    <w:rsid w:val="00A13318"/>
    <w:rsid w:val="00A15AF4"/>
    <w:rsid w:val="00A174A1"/>
    <w:rsid w:val="00A211F7"/>
    <w:rsid w:val="00A25F1B"/>
    <w:rsid w:val="00A26256"/>
    <w:rsid w:val="00A31FDE"/>
    <w:rsid w:val="00A32674"/>
    <w:rsid w:val="00A32D87"/>
    <w:rsid w:val="00A403C5"/>
    <w:rsid w:val="00A41940"/>
    <w:rsid w:val="00A41BEA"/>
    <w:rsid w:val="00A431C7"/>
    <w:rsid w:val="00A44878"/>
    <w:rsid w:val="00A455B1"/>
    <w:rsid w:val="00A47AA5"/>
    <w:rsid w:val="00A552D6"/>
    <w:rsid w:val="00A5614F"/>
    <w:rsid w:val="00A57F54"/>
    <w:rsid w:val="00A604F7"/>
    <w:rsid w:val="00A6054A"/>
    <w:rsid w:val="00A6464D"/>
    <w:rsid w:val="00A65DF8"/>
    <w:rsid w:val="00A7145B"/>
    <w:rsid w:val="00A727A8"/>
    <w:rsid w:val="00A74F4F"/>
    <w:rsid w:val="00A76733"/>
    <w:rsid w:val="00A90F34"/>
    <w:rsid w:val="00A91C14"/>
    <w:rsid w:val="00A94ACD"/>
    <w:rsid w:val="00A94EEE"/>
    <w:rsid w:val="00AA3384"/>
    <w:rsid w:val="00AA3E39"/>
    <w:rsid w:val="00AA69EE"/>
    <w:rsid w:val="00AA6CCD"/>
    <w:rsid w:val="00AA78E1"/>
    <w:rsid w:val="00AB2C1F"/>
    <w:rsid w:val="00AB3F38"/>
    <w:rsid w:val="00AC05AE"/>
    <w:rsid w:val="00AC62CF"/>
    <w:rsid w:val="00AD07E7"/>
    <w:rsid w:val="00AD28CB"/>
    <w:rsid w:val="00AD540E"/>
    <w:rsid w:val="00AD5F97"/>
    <w:rsid w:val="00AE3375"/>
    <w:rsid w:val="00AE5EA7"/>
    <w:rsid w:val="00AE6A54"/>
    <w:rsid w:val="00AE7E0A"/>
    <w:rsid w:val="00AF15C7"/>
    <w:rsid w:val="00AF29A1"/>
    <w:rsid w:val="00AF486F"/>
    <w:rsid w:val="00AF52DE"/>
    <w:rsid w:val="00B00B0E"/>
    <w:rsid w:val="00B037E8"/>
    <w:rsid w:val="00B03CC7"/>
    <w:rsid w:val="00B0459D"/>
    <w:rsid w:val="00B122F3"/>
    <w:rsid w:val="00B22435"/>
    <w:rsid w:val="00B2311E"/>
    <w:rsid w:val="00B23FD6"/>
    <w:rsid w:val="00B31B50"/>
    <w:rsid w:val="00B32472"/>
    <w:rsid w:val="00B325B9"/>
    <w:rsid w:val="00B33F7A"/>
    <w:rsid w:val="00B353E9"/>
    <w:rsid w:val="00B36274"/>
    <w:rsid w:val="00B36800"/>
    <w:rsid w:val="00B419CF"/>
    <w:rsid w:val="00B51682"/>
    <w:rsid w:val="00B61594"/>
    <w:rsid w:val="00B671DC"/>
    <w:rsid w:val="00B706A9"/>
    <w:rsid w:val="00B77A44"/>
    <w:rsid w:val="00B833F2"/>
    <w:rsid w:val="00B87A3D"/>
    <w:rsid w:val="00B9087E"/>
    <w:rsid w:val="00B90CAE"/>
    <w:rsid w:val="00B915B8"/>
    <w:rsid w:val="00B92B95"/>
    <w:rsid w:val="00B96A19"/>
    <w:rsid w:val="00BA2376"/>
    <w:rsid w:val="00BA532D"/>
    <w:rsid w:val="00BA6BDB"/>
    <w:rsid w:val="00BB38A7"/>
    <w:rsid w:val="00BB6BE2"/>
    <w:rsid w:val="00BC02B3"/>
    <w:rsid w:val="00BC7384"/>
    <w:rsid w:val="00BD0C93"/>
    <w:rsid w:val="00BD1DD1"/>
    <w:rsid w:val="00BD1EB2"/>
    <w:rsid w:val="00BD5445"/>
    <w:rsid w:val="00BE3423"/>
    <w:rsid w:val="00BE52DF"/>
    <w:rsid w:val="00BE6544"/>
    <w:rsid w:val="00BF139D"/>
    <w:rsid w:val="00BF3054"/>
    <w:rsid w:val="00BF32DC"/>
    <w:rsid w:val="00BF3EFE"/>
    <w:rsid w:val="00BF4919"/>
    <w:rsid w:val="00BF4A50"/>
    <w:rsid w:val="00C01F45"/>
    <w:rsid w:val="00C0754E"/>
    <w:rsid w:val="00C07B27"/>
    <w:rsid w:val="00C10E03"/>
    <w:rsid w:val="00C15AA7"/>
    <w:rsid w:val="00C231BE"/>
    <w:rsid w:val="00C243CD"/>
    <w:rsid w:val="00C24770"/>
    <w:rsid w:val="00C33D57"/>
    <w:rsid w:val="00C3593E"/>
    <w:rsid w:val="00C3692A"/>
    <w:rsid w:val="00C404AE"/>
    <w:rsid w:val="00C410EF"/>
    <w:rsid w:val="00C43242"/>
    <w:rsid w:val="00C45BAA"/>
    <w:rsid w:val="00C47403"/>
    <w:rsid w:val="00C51601"/>
    <w:rsid w:val="00C52FC2"/>
    <w:rsid w:val="00C572D7"/>
    <w:rsid w:val="00C61D88"/>
    <w:rsid w:val="00C707A2"/>
    <w:rsid w:val="00C711D2"/>
    <w:rsid w:val="00C728F6"/>
    <w:rsid w:val="00C807AE"/>
    <w:rsid w:val="00C85681"/>
    <w:rsid w:val="00C9066B"/>
    <w:rsid w:val="00C91B2C"/>
    <w:rsid w:val="00C946EB"/>
    <w:rsid w:val="00CA0382"/>
    <w:rsid w:val="00CA400E"/>
    <w:rsid w:val="00CA60C0"/>
    <w:rsid w:val="00CB5774"/>
    <w:rsid w:val="00CB5D21"/>
    <w:rsid w:val="00CC066E"/>
    <w:rsid w:val="00CC34E5"/>
    <w:rsid w:val="00CC59CE"/>
    <w:rsid w:val="00CC6D2D"/>
    <w:rsid w:val="00CC72EB"/>
    <w:rsid w:val="00CD05C5"/>
    <w:rsid w:val="00CD4229"/>
    <w:rsid w:val="00CE113A"/>
    <w:rsid w:val="00CE126E"/>
    <w:rsid w:val="00CE34C1"/>
    <w:rsid w:val="00CE4CDA"/>
    <w:rsid w:val="00CF00AC"/>
    <w:rsid w:val="00CF2CD9"/>
    <w:rsid w:val="00CF2DCA"/>
    <w:rsid w:val="00CF445E"/>
    <w:rsid w:val="00CF5402"/>
    <w:rsid w:val="00D02160"/>
    <w:rsid w:val="00D0520A"/>
    <w:rsid w:val="00D1518D"/>
    <w:rsid w:val="00D163F1"/>
    <w:rsid w:val="00D23FCF"/>
    <w:rsid w:val="00D2420C"/>
    <w:rsid w:val="00D259D5"/>
    <w:rsid w:val="00D26444"/>
    <w:rsid w:val="00D35B91"/>
    <w:rsid w:val="00D3615C"/>
    <w:rsid w:val="00D4191E"/>
    <w:rsid w:val="00D5077F"/>
    <w:rsid w:val="00D51CD2"/>
    <w:rsid w:val="00D5428C"/>
    <w:rsid w:val="00D566BB"/>
    <w:rsid w:val="00D572E2"/>
    <w:rsid w:val="00D6154E"/>
    <w:rsid w:val="00D646B2"/>
    <w:rsid w:val="00D7321D"/>
    <w:rsid w:val="00D73AB4"/>
    <w:rsid w:val="00D805D4"/>
    <w:rsid w:val="00D80C9F"/>
    <w:rsid w:val="00D81C29"/>
    <w:rsid w:val="00D823C6"/>
    <w:rsid w:val="00D91878"/>
    <w:rsid w:val="00D920A3"/>
    <w:rsid w:val="00D9743E"/>
    <w:rsid w:val="00D977C5"/>
    <w:rsid w:val="00DA7EDD"/>
    <w:rsid w:val="00DB13F1"/>
    <w:rsid w:val="00DB1AAB"/>
    <w:rsid w:val="00DB215F"/>
    <w:rsid w:val="00DB71F1"/>
    <w:rsid w:val="00DC08C8"/>
    <w:rsid w:val="00DC09F0"/>
    <w:rsid w:val="00DC2E36"/>
    <w:rsid w:val="00DC72C7"/>
    <w:rsid w:val="00DD1F91"/>
    <w:rsid w:val="00DD463E"/>
    <w:rsid w:val="00DD4CE3"/>
    <w:rsid w:val="00DD613A"/>
    <w:rsid w:val="00DD704B"/>
    <w:rsid w:val="00DE0AB9"/>
    <w:rsid w:val="00DE2294"/>
    <w:rsid w:val="00DE7661"/>
    <w:rsid w:val="00DE791F"/>
    <w:rsid w:val="00DF0084"/>
    <w:rsid w:val="00DF127D"/>
    <w:rsid w:val="00DF7B0B"/>
    <w:rsid w:val="00E03443"/>
    <w:rsid w:val="00E0348A"/>
    <w:rsid w:val="00E0597F"/>
    <w:rsid w:val="00E05E12"/>
    <w:rsid w:val="00E06895"/>
    <w:rsid w:val="00E12CB4"/>
    <w:rsid w:val="00E14FE7"/>
    <w:rsid w:val="00E15081"/>
    <w:rsid w:val="00E171B4"/>
    <w:rsid w:val="00E234FB"/>
    <w:rsid w:val="00E323BE"/>
    <w:rsid w:val="00E34D43"/>
    <w:rsid w:val="00E37236"/>
    <w:rsid w:val="00E43921"/>
    <w:rsid w:val="00E455B8"/>
    <w:rsid w:val="00E5247C"/>
    <w:rsid w:val="00E533F6"/>
    <w:rsid w:val="00E61183"/>
    <w:rsid w:val="00E674BE"/>
    <w:rsid w:val="00E72F8E"/>
    <w:rsid w:val="00E73B87"/>
    <w:rsid w:val="00E74814"/>
    <w:rsid w:val="00E748D5"/>
    <w:rsid w:val="00E7672F"/>
    <w:rsid w:val="00E779F8"/>
    <w:rsid w:val="00E82ABC"/>
    <w:rsid w:val="00E8420A"/>
    <w:rsid w:val="00E8745B"/>
    <w:rsid w:val="00EA0230"/>
    <w:rsid w:val="00EA11D6"/>
    <w:rsid w:val="00EA28E1"/>
    <w:rsid w:val="00EA2DCA"/>
    <w:rsid w:val="00EA358E"/>
    <w:rsid w:val="00EA50F6"/>
    <w:rsid w:val="00EB0B8B"/>
    <w:rsid w:val="00EB2A39"/>
    <w:rsid w:val="00EB76B0"/>
    <w:rsid w:val="00EC0DFD"/>
    <w:rsid w:val="00EC303F"/>
    <w:rsid w:val="00EC583B"/>
    <w:rsid w:val="00ED03F7"/>
    <w:rsid w:val="00ED65F7"/>
    <w:rsid w:val="00EE2CF3"/>
    <w:rsid w:val="00EF617D"/>
    <w:rsid w:val="00F04C4F"/>
    <w:rsid w:val="00F07F9B"/>
    <w:rsid w:val="00F10A57"/>
    <w:rsid w:val="00F1445C"/>
    <w:rsid w:val="00F149EF"/>
    <w:rsid w:val="00F17A3F"/>
    <w:rsid w:val="00F2100B"/>
    <w:rsid w:val="00F21F17"/>
    <w:rsid w:val="00F25812"/>
    <w:rsid w:val="00F2677F"/>
    <w:rsid w:val="00F35E5A"/>
    <w:rsid w:val="00F373B9"/>
    <w:rsid w:val="00F37726"/>
    <w:rsid w:val="00F37F90"/>
    <w:rsid w:val="00F4020B"/>
    <w:rsid w:val="00F43473"/>
    <w:rsid w:val="00F4509E"/>
    <w:rsid w:val="00F52FF5"/>
    <w:rsid w:val="00F645F8"/>
    <w:rsid w:val="00F7268E"/>
    <w:rsid w:val="00F800D7"/>
    <w:rsid w:val="00F814AD"/>
    <w:rsid w:val="00F8229C"/>
    <w:rsid w:val="00F822EE"/>
    <w:rsid w:val="00F833A3"/>
    <w:rsid w:val="00F9157E"/>
    <w:rsid w:val="00F92A96"/>
    <w:rsid w:val="00F95EBA"/>
    <w:rsid w:val="00F97F53"/>
    <w:rsid w:val="00FA0937"/>
    <w:rsid w:val="00FA113A"/>
    <w:rsid w:val="00FA166C"/>
    <w:rsid w:val="00FA6381"/>
    <w:rsid w:val="00FA6860"/>
    <w:rsid w:val="00FB1989"/>
    <w:rsid w:val="00FB410D"/>
    <w:rsid w:val="00FB619F"/>
    <w:rsid w:val="00FB79E4"/>
    <w:rsid w:val="00FC095E"/>
    <w:rsid w:val="00FC2222"/>
    <w:rsid w:val="00FC46A5"/>
    <w:rsid w:val="00FC4A7C"/>
    <w:rsid w:val="00FC5839"/>
    <w:rsid w:val="00FC5A91"/>
    <w:rsid w:val="00FC6DFA"/>
    <w:rsid w:val="00FC70BB"/>
    <w:rsid w:val="00FC7FCD"/>
    <w:rsid w:val="00FD22B9"/>
    <w:rsid w:val="00FD4C5B"/>
    <w:rsid w:val="00FD59E1"/>
    <w:rsid w:val="00FD63DB"/>
    <w:rsid w:val="00FD6CF1"/>
    <w:rsid w:val="00FD7F6E"/>
    <w:rsid w:val="00FE1FB6"/>
    <w:rsid w:val="00FF2CA8"/>
    <w:rsid w:val="00FF2FBA"/>
    <w:rsid w:val="3507CFA2"/>
    <w:rsid w:val="38B4C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D64A77"/>
  <w15:docId w15:val="{4E54BFA7-9108-402A-B5D2-44C9202B815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Times New Roman" w:hAnsi="Times New Roman" w:eastAsia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e" w:default="1">
    <w:name w:val="Normal"/>
    <w:qFormat/>
    <w:rsid w:val="00B706A9"/>
  </w:style>
  <w:style w:type="paragraph" w:styleId="Titolo1">
    <w:name w:val="heading 1"/>
    <w:basedOn w:val="Normale"/>
    <w:next w:val="Normale"/>
    <w:qFormat/>
    <w:rsid w:val="00E748D5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rsid w:val="00E748D5"/>
    <w:pPr>
      <w:keepNext/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rsid w:val="00E748D5"/>
    <w:pPr>
      <w:keepNext/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rsid w:val="00E748D5"/>
    <w:pPr>
      <w:keepNext/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rsid w:val="00E748D5"/>
    <w:pPr>
      <w:keepNext/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rsid w:val="00E748D5"/>
    <w:pPr>
      <w:keepNext/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rsid w:val="00E748D5"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rsid w:val="00E748D5"/>
    <w:pPr>
      <w:keepNext/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rsid w:val="00E748D5"/>
    <w:pPr>
      <w:keepNext/>
      <w:ind w:right="1133"/>
      <w:outlineLvl w:val="8"/>
    </w:pPr>
    <w:rPr>
      <w:b/>
      <w:bCs/>
      <w:sz w:val="22"/>
    </w:rPr>
  </w:style>
  <w:style w:type="character" w:styleId="Carpredefinitoparagrafo" w:default="1">
    <w:name w:val="Default Paragraph Font"/>
    <w:uiPriority w:val="1"/>
    <w:semiHidden/>
    <w:unhideWhenUsed/>
  </w:style>
  <w:style w:type="table" w:styleId="Tabellanormale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ssunelenco" w:default="1">
    <w:name w:val="No List"/>
    <w:uiPriority w:val="99"/>
    <w:semiHidden/>
    <w:unhideWhenUsed/>
  </w:style>
  <w:style w:type="paragraph" w:styleId="Pidipagina">
    <w:name w:val="footer"/>
    <w:basedOn w:val="Normale"/>
    <w:rsid w:val="00E748D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E748D5"/>
  </w:style>
  <w:style w:type="character" w:styleId="Collegamentoipertestuale">
    <w:name w:val="Hyperlink"/>
    <w:rsid w:val="00E748D5"/>
    <w:rPr>
      <w:color w:val="0000FF"/>
      <w:u w:val="single"/>
    </w:rPr>
  </w:style>
  <w:style w:type="paragraph" w:styleId="Corpodeltesto1" w:customStyle="1">
    <w:name w:val="Corpo del testo1"/>
    <w:basedOn w:val="Normale"/>
    <w:rsid w:val="00E748D5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  <w:rsid w:val="00E748D5"/>
  </w:style>
  <w:style w:type="character" w:styleId="Rimandonotaapidipagina">
    <w:name w:val="footnote reference"/>
    <w:semiHidden/>
    <w:rsid w:val="00E748D5"/>
    <w:rPr>
      <w:vertAlign w:val="superscript"/>
    </w:rPr>
  </w:style>
  <w:style w:type="paragraph" w:styleId="Intestazione">
    <w:name w:val="header"/>
    <w:basedOn w:val="Normale"/>
    <w:rsid w:val="00E748D5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styleId="Titololt" w:customStyle="1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styleId="Normalelt" w:customStyle="1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styleId="nomefirma" w:customStyle="1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color="auto" w:sz="6" w:space="0"/>
        <w:left w:val="outset" w:color="auto" w:sz="6" w:space="0"/>
        <w:bottom w:val="outset" w:color="auto" w:sz="6" w:space="0"/>
        <w:right w:val="outset" w:color="auto" w:sz="6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Normal" w:customStyle="1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hAnsi="Calibri" w:eastAsia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spanboldcenterbig" w:customStyle="1">
    <w:name w:val="span_bold_center_big"/>
    <w:basedOn w:val="Carpredefinitoparagrafo"/>
    <w:rsid w:val="002D786D"/>
  </w:style>
  <w:style w:type="paragraph" w:styleId="Default" w:customStyle="1">
    <w:name w:val="Default"/>
    <w:rsid w:val="00375C0A"/>
    <w:pPr>
      <w:autoSpaceDE w:val="0"/>
      <w:autoSpaceDN w:val="0"/>
      <w:adjustRightInd w:val="0"/>
    </w:pPr>
    <w:rPr>
      <w:rFonts w:ascii="Arial Narrow" w:hAnsi="Arial Narrow" w:eastAsia="MS Mincho" w:cs="Arial Narrow"/>
      <w:color w:val="000000"/>
      <w:sz w:val="24"/>
      <w:szCs w:val="24"/>
      <w:lang w:eastAsia="ja-JP"/>
    </w:rPr>
  </w:style>
  <w:style w:type="character" w:styleId="Titolo60" w:customStyle="1">
    <w:name w:val="Titolo #6_"/>
    <w:link w:val="Titolo61"/>
    <w:rsid w:val="00375C0A"/>
    <w:rPr>
      <w:rFonts w:ascii="Arial" w:hAnsi="Arial" w:eastAsia="Arial" w:cs="Arial"/>
      <w:b/>
      <w:bCs/>
      <w:sz w:val="18"/>
      <w:szCs w:val="18"/>
      <w:shd w:val="clear" w:color="auto" w:fill="FFFFFF"/>
    </w:rPr>
  </w:style>
  <w:style w:type="paragraph" w:styleId="Titolo61" w:customStyle="1">
    <w:name w:val="Titolo #6"/>
    <w:basedOn w:val="Normale"/>
    <w:link w:val="Titolo60"/>
    <w:rsid w:val="00375C0A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hAnsi="Arial" w:eastAsia="Arial" w:cs="Arial"/>
      <w:b/>
      <w:bCs/>
      <w:sz w:val="18"/>
      <w:szCs w:val="18"/>
    </w:rPr>
  </w:style>
  <w:style w:type="paragraph" w:styleId="Standard" w:customStyle="1">
    <w:name w:val="Standard"/>
    <w:rsid w:val="0096628D"/>
    <w:pPr>
      <w:suppressAutoHyphens/>
      <w:autoSpaceDN w:val="0"/>
      <w:spacing w:after="200" w:line="276" w:lineRule="auto"/>
      <w:textAlignment w:val="baseline"/>
    </w:pPr>
    <w:rPr>
      <w:rFonts w:ascii="Calibri" w:hAnsi="Calibri" w:eastAsia="SimSun" w:cs="F"/>
      <w:kern w:val="3"/>
      <w:sz w:val="22"/>
      <w:szCs w:val="22"/>
      <w:lang w:eastAsia="en-US"/>
    </w:rPr>
  </w:style>
  <w:style w:type="table" w:styleId="Grigliatabella1" w:customStyle="1">
    <w:name w:val="Griglia tabella1"/>
    <w:basedOn w:val="Tabellanormale"/>
    <w:rsid w:val="00AE3375"/>
    <w:tblPr>
      <w:tblInd w:w="0" w:type="nil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32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9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07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8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customXml" Target="../customXml/item3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customXml" Target="../customXml/item2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theme" Target="theme/theme1.xml" Id="rId11" /><Relationship Type="http://schemas.openxmlformats.org/officeDocument/2006/relationships/webSettings" Target="webSettings.xml" Id="rId5" /><Relationship Type="http://schemas.openxmlformats.org/officeDocument/2006/relationships/fontTable" Target="fontTable.xml" Id="rId10" /><Relationship Type="http://schemas.openxmlformats.org/officeDocument/2006/relationships/settings" Target="settings.xml" Id="rId4" /><Relationship Type="http://schemas.openxmlformats.org/officeDocument/2006/relationships/footer" Target="footer2.xml" Id="rId9" /><Relationship Type="http://schemas.openxmlformats.org/officeDocument/2006/relationships/customXml" Target="../customXml/item4.xml" Id="rId14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0904BA83FD6EF4F922DDD90AECD3E70" ma:contentTypeVersion="13" ma:contentTypeDescription="Creare un nuovo documento." ma:contentTypeScope="" ma:versionID="bb69b31eae7c0a2727d1ad97895c4ddd">
  <xsd:schema xmlns:xsd="http://www.w3.org/2001/XMLSchema" xmlns:xs="http://www.w3.org/2001/XMLSchema" xmlns:p="http://schemas.microsoft.com/office/2006/metadata/properties" xmlns:ns2="484d7911-cd93-4b5f-a8bb-f8396788d6be" xmlns:ns3="3f856b81-6b86-4879-bb5a-617e1d3745d4" targetNamespace="http://schemas.microsoft.com/office/2006/metadata/properties" ma:root="true" ma:fieldsID="4426c1959931d6b0301ac4e857802746" ns2:_="" ns3:_="">
    <xsd:import namespace="484d7911-cd93-4b5f-a8bb-f8396788d6be"/>
    <xsd:import namespace="3f856b81-6b86-4879-bb5a-617e1d3745d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4d7911-cd93-4b5f-a8bb-f8396788d6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Tag immagine" ma:readOnly="false" ma:fieldId="{5cf76f15-5ced-4ddc-b409-7134ff3c332f}" ma:taxonomyMulti="true" ma:sspId="2ce23b1d-6dfa-4b0d-ac70-b8dd9a4d7f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856b81-6b86-4879-bb5a-617e1d3745d4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76c92d47-0cb6-46bd-ae12-8911956960f8}" ma:internalName="TaxCatchAll" ma:showField="CatchAllData" ma:web="3f856b81-6b86-4879-bb5a-617e1d3745d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f856b81-6b86-4879-bb5a-617e1d3745d4" xsi:nil="true"/>
    <lcf76f155ced4ddcb4097134ff3c332f xmlns="484d7911-cd93-4b5f-a8bb-f8396788d6b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C131127-545E-4CD7-93DB-47AC15BEC12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F0B58A-CBB5-47F9-9014-966411EEB041}"/>
</file>

<file path=customXml/itemProps3.xml><?xml version="1.0" encoding="utf-8"?>
<ds:datastoreItem xmlns:ds="http://schemas.openxmlformats.org/officeDocument/2006/customXml" ds:itemID="{EAE756CE-D1C6-43E0-8734-3CF72B8C2022}"/>
</file>

<file path=customXml/itemProps4.xml><?xml version="1.0" encoding="utf-8"?>
<ds:datastoreItem xmlns:ds="http://schemas.openxmlformats.org/officeDocument/2006/customXml" ds:itemID="{9BD034A1-B0E4-42FC-B3B2-998A4FDCA1BD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assunta boffo</dc:creator>
  <cp:lastModifiedBy>MARIA ZECCATO</cp:lastModifiedBy>
  <cp:revision>5</cp:revision>
  <cp:lastPrinted>2017-09-07T10:02:00Z</cp:lastPrinted>
  <dcterms:created xsi:type="dcterms:W3CDTF">2026-05-17T14:42:00Z</dcterms:created>
  <dcterms:modified xsi:type="dcterms:W3CDTF">2026-06-07T19:16:25Z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0x01010000904BA83FD6EF4F922DDD90AECD3E70</vt:lpwstr>
  </property>
  <property fmtid="{D5CDD505-2E9C-101B-9397-08002B2CF9AE}" pid="3" name="MediaServiceImageTags">
    <vt:lpwstr/>
  </property>
</Properties>
</file>