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345E1" w14:textId="77777777" w:rsidR="00DD1F91" w:rsidRDefault="00DD1F91" w:rsidP="00DD704B">
      <w:pPr>
        <w:ind w:left="-284"/>
        <w:jc w:val="both"/>
        <w:rPr>
          <w:sz w:val="16"/>
          <w:szCs w:val="16"/>
        </w:rPr>
      </w:pPr>
    </w:p>
    <w:p w14:paraId="09DC83C9" w14:textId="77777777" w:rsidR="00DD1F91" w:rsidRDefault="00DD1F91" w:rsidP="00DD704B">
      <w:pPr>
        <w:ind w:left="-284"/>
        <w:jc w:val="both"/>
        <w:rPr>
          <w:sz w:val="16"/>
          <w:szCs w:val="16"/>
        </w:rPr>
      </w:pPr>
    </w:p>
    <w:p w14:paraId="5C1AEE4D" w14:textId="77777777" w:rsidR="00062DD4" w:rsidRPr="00062DD4" w:rsidRDefault="00062DD4" w:rsidP="00062DD4">
      <w:pPr>
        <w:jc w:val="both"/>
        <w:rPr>
          <w:sz w:val="16"/>
          <w:szCs w:val="16"/>
        </w:rPr>
      </w:pPr>
      <w:r w:rsidRPr="00062DD4">
        <w:rPr>
          <w:noProof/>
        </w:rPr>
        <w:drawing>
          <wp:inline distT="0" distB="0" distL="0" distR="0" wp14:anchorId="7565D77A" wp14:editId="5F08658B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4DDDC" w14:textId="77777777" w:rsidR="00062DD4" w:rsidRPr="00062DD4" w:rsidRDefault="00062DD4" w:rsidP="00062DD4">
      <w:pPr>
        <w:autoSpaceDE w:val="0"/>
        <w:autoSpaceDN w:val="0"/>
        <w:adjustRightInd w:val="0"/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  <w:r w:rsidRPr="00062DD4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692C7748" w14:textId="77777777" w:rsidR="00062DD4" w:rsidRPr="00062DD4" w:rsidRDefault="00062DD4" w:rsidP="00062DD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626"/>
        <w:gridCol w:w="6894"/>
        <w:gridCol w:w="1686"/>
      </w:tblGrid>
      <w:tr w:rsidR="00F30D64" w14:paraId="272BB9BD" w14:textId="77777777" w:rsidTr="001B609A">
        <w:trPr>
          <w:jc w:val="center"/>
        </w:trPr>
        <w:tc>
          <w:tcPr>
            <w:tcW w:w="1626" w:type="dxa"/>
            <w:hideMark/>
          </w:tcPr>
          <w:p w14:paraId="4D50EAF5" w14:textId="77777777" w:rsidR="00F30D64" w:rsidRDefault="00F30D64" w:rsidP="001B609A">
            <w:pPr>
              <w:pStyle w:val="Intestazione"/>
            </w:pPr>
            <w:r w:rsidRPr="005C758B">
              <w:rPr>
                <w:noProof/>
              </w:rPr>
              <w:drawing>
                <wp:inline distT="0" distB="0" distL="0" distR="0" wp14:anchorId="5381403B" wp14:editId="2089F698">
                  <wp:extent cx="895350" cy="895350"/>
                  <wp:effectExtent l="0" t="0" r="0" b="0"/>
                  <wp:docPr id="5" name="Immagine 5" descr="STEMMA_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TEMMA_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452A7E6" w14:textId="77777777" w:rsidR="00F30D64" w:rsidRDefault="00F30D64" w:rsidP="001B609A">
            <w:pPr>
              <w:jc w:val="center"/>
              <w:rPr>
                <w:rFonts w:ascii="Ebrima" w:hAnsi="Ebrima"/>
                <w:b/>
                <w:sz w:val="28"/>
              </w:rPr>
            </w:pPr>
            <w:r>
              <w:rPr>
                <w:rFonts w:ascii="Ebrima" w:hAnsi="Ebrima"/>
                <w:b/>
                <w:sz w:val="28"/>
              </w:rPr>
              <w:t>Istituto Comprensivo Statale “</w:t>
            </w:r>
            <w:proofErr w:type="spellStart"/>
            <w:r>
              <w:rPr>
                <w:rFonts w:ascii="Ebrima" w:hAnsi="Ebrima"/>
                <w:b/>
                <w:sz w:val="28"/>
              </w:rPr>
              <w:t>Rachel</w:t>
            </w:r>
            <w:proofErr w:type="spellEnd"/>
            <w:r>
              <w:rPr>
                <w:rFonts w:ascii="Ebrima" w:hAnsi="Ebrima"/>
                <w:b/>
                <w:sz w:val="28"/>
              </w:rPr>
              <w:t xml:space="preserve"> </w:t>
            </w:r>
            <w:proofErr w:type="spellStart"/>
            <w:r>
              <w:rPr>
                <w:rFonts w:ascii="Ebrima" w:hAnsi="Ebrima"/>
                <w:b/>
                <w:sz w:val="28"/>
              </w:rPr>
              <w:t>Behar</w:t>
            </w:r>
            <w:proofErr w:type="spellEnd"/>
            <w:r>
              <w:rPr>
                <w:rFonts w:ascii="Ebrima" w:hAnsi="Ebrima"/>
                <w:b/>
                <w:sz w:val="28"/>
              </w:rPr>
              <w:t>”</w:t>
            </w:r>
          </w:p>
          <w:p w14:paraId="61FFF5CC" w14:textId="77777777" w:rsidR="00F30D64" w:rsidRDefault="00F30D64" w:rsidP="001B609A">
            <w:pPr>
              <w:tabs>
                <w:tab w:val="center" w:pos="4819"/>
                <w:tab w:val="right" w:pos="9638"/>
              </w:tabs>
              <w:jc w:val="center"/>
              <w:rPr>
                <w:rFonts w:ascii="Ebrima" w:hAnsi="Ebrima"/>
                <w:sz w:val="16"/>
              </w:rPr>
            </w:pPr>
            <w:r>
              <w:rPr>
                <w:rFonts w:ascii="Ebrima" w:hAnsi="Ebrima"/>
                <w:sz w:val="16"/>
              </w:rPr>
              <w:t xml:space="preserve">Sede: via Mezzano, </w:t>
            </w:r>
            <w:proofErr w:type="gramStart"/>
            <w:r>
              <w:rPr>
                <w:rFonts w:ascii="Ebrima" w:hAnsi="Ebrima"/>
                <w:sz w:val="16"/>
              </w:rPr>
              <w:t>41  28069</w:t>
            </w:r>
            <w:proofErr w:type="gramEnd"/>
            <w:r>
              <w:rPr>
                <w:rFonts w:ascii="Ebrima" w:hAnsi="Ebrima"/>
                <w:sz w:val="16"/>
              </w:rPr>
              <w:t xml:space="preserve"> Trecate (NO)  tel. 0321-71158</w:t>
            </w:r>
          </w:p>
          <w:p w14:paraId="33858BBF" w14:textId="77777777" w:rsidR="00F30D64" w:rsidRDefault="00F30D64" w:rsidP="001B609A">
            <w:pPr>
              <w:tabs>
                <w:tab w:val="center" w:pos="4819"/>
                <w:tab w:val="right" w:pos="9638"/>
              </w:tabs>
              <w:jc w:val="center"/>
              <w:rPr>
                <w:rFonts w:ascii="Ebrima" w:hAnsi="Ebrima"/>
                <w:sz w:val="16"/>
                <w:szCs w:val="16"/>
              </w:rPr>
            </w:pPr>
            <w:proofErr w:type="gramStart"/>
            <w:r>
              <w:rPr>
                <w:rFonts w:ascii="Ebrima" w:hAnsi="Ebrima"/>
                <w:sz w:val="16"/>
                <w:szCs w:val="16"/>
              </w:rPr>
              <w:t>e-mail</w:t>
            </w:r>
            <w:proofErr w:type="gramEnd"/>
            <w:r>
              <w:rPr>
                <w:rFonts w:ascii="Ebrima" w:hAnsi="Ebrima"/>
                <w:sz w:val="16"/>
                <w:szCs w:val="16"/>
              </w:rPr>
              <w:t xml:space="preserve">: </w:t>
            </w:r>
            <w:hyperlink r:id="rId10" w:history="1">
              <w:r>
                <w:rPr>
                  <w:rStyle w:val="Collegamentoipertestuale"/>
                  <w:rFonts w:ascii="Ebrima" w:hAnsi="Ebrima"/>
                  <w:sz w:val="16"/>
                  <w:szCs w:val="16"/>
                </w:rPr>
                <w:t>noic82900g@istruzione.it</w:t>
              </w:r>
            </w:hyperlink>
            <w:r>
              <w:rPr>
                <w:rFonts w:ascii="Ebrima" w:hAnsi="Ebrima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Ebrima" w:hAnsi="Ebrima"/>
                <w:sz w:val="16"/>
                <w:szCs w:val="16"/>
              </w:rPr>
              <w:t>pec</w:t>
            </w:r>
            <w:proofErr w:type="spellEnd"/>
            <w:r>
              <w:rPr>
                <w:rFonts w:ascii="Ebrima" w:hAnsi="Ebrima"/>
                <w:sz w:val="16"/>
                <w:szCs w:val="16"/>
              </w:rPr>
              <w:t>: noic82900g@pec.istruzione.it</w:t>
            </w:r>
          </w:p>
          <w:p w14:paraId="254EE2CC" w14:textId="77777777" w:rsidR="00F30D64" w:rsidRDefault="00F30D64" w:rsidP="001B609A">
            <w:pPr>
              <w:tabs>
                <w:tab w:val="center" w:pos="4819"/>
                <w:tab w:val="right" w:pos="9638"/>
              </w:tabs>
              <w:jc w:val="center"/>
              <w:rPr>
                <w:rFonts w:ascii="Ebrima" w:hAnsi="Ebrima"/>
                <w:sz w:val="16"/>
              </w:rPr>
            </w:pPr>
            <w:r>
              <w:rPr>
                <w:rFonts w:ascii="Ebrima" w:hAnsi="Ebrima"/>
                <w:sz w:val="16"/>
              </w:rPr>
              <w:t>Codice Ministeriale NOIC82900G - Codice Fiscale 94068640039</w:t>
            </w:r>
          </w:p>
          <w:p w14:paraId="5E5F7FBA" w14:textId="77777777" w:rsidR="00F30D64" w:rsidRDefault="00F30D64" w:rsidP="001B609A">
            <w:pPr>
              <w:jc w:val="center"/>
              <w:rPr>
                <w:rFonts w:ascii="Ebrima" w:hAnsi="Ebrima"/>
                <w:sz w:val="16"/>
              </w:rPr>
            </w:pPr>
            <w:r>
              <w:rPr>
                <w:rFonts w:ascii="Ebrima" w:hAnsi="Ebrima"/>
                <w:sz w:val="16"/>
              </w:rPr>
              <w:t xml:space="preserve">Scuola dell’Infanzia, Primaria e Secondaria di I grado dei Comuni di Sozzago e Trecate </w:t>
            </w:r>
          </w:p>
          <w:p w14:paraId="10B3F7B0" w14:textId="77777777" w:rsidR="00F30D64" w:rsidRDefault="00F30D64" w:rsidP="001B609A">
            <w:pPr>
              <w:jc w:val="center"/>
              <w:rPr>
                <w:rFonts w:ascii="Ebrima" w:hAnsi="Ebrima"/>
                <w:sz w:val="16"/>
              </w:rPr>
            </w:pPr>
            <w:r>
              <w:rPr>
                <w:rFonts w:ascii="Ebrima" w:hAnsi="Ebrima"/>
                <w:sz w:val="16"/>
              </w:rPr>
              <w:t xml:space="preserve">Sito: </w:t>
            </w:r>
            <w:hyperlink r:id="rId11" w:history="1">
              <w:r w:rsidRPr="004158E7">
                <w:rPr>
                  <w:rStyle w:val="Collegamentoipertestuale"/>
                  <w:rFonts w:ascii="Ebrima" w:hAnsi="Ebrima"/>
                  <w:sz w:val="16"/>
                </w:rPr>
                <w:t>www.icsrachelbehar.edu.it</w:t>
              </w:r>
            </w:hyperlink>
          </w:p>
          <w:p w14:paraId="6331CABD" w14:textId="77777777" w:rsidR="00F30D64" w:rsidRDefault="00F30D64" w:rsidP="001B609A">
            <w:pPr>
              <w:pStyle w:val="Intestazione"/>
            </w:pPr>
          </w:p>
          <w:p w14:paraId="083BB085" w14:textId="77777777" w:rsidR="00F30D64" w:rsidRDefault="00F30D64" w:rsidP="001B609A">
            <w:pPr>
              <w:pStyle w:val="Intestazione"/>
            </w:pPr>
          </w:p>
        </w:tc>
        <w:tc>
          <w:tcPr>
            <w:tcW w:w="1686" w:type="dxa"/>
            <w:hideMark/>
          </w:tcPr>
          <w:p w14:paraId="74EF9B74" w14:textId="7325F65A" w:rsidR="00F30D64" w:rsidRDefault="00F30D64" w:rsidP="001B609A">
            <w:pPr>
              <w:pStyle w:val="Intestazione"/>
            </w:pPr>
          </w:p>
        </w:tc>
      </w:tr>
    </w:tbl>
    <w:p w14:paraId="50D1399D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 xml:space="preserve">Modello di documentazione rilasciato ai sensi del Decreto del 14 aprile 2016, n. 111 del Ministero dei Beni e delle Attività Culturali e del Turismo-Regolamento recante modifiche al Decreto 11 dicembre 1997, </w:t>
      </w:r>
    </w:p>
    <w:p w14:paraId="059C0ED6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 xml:space="preserve">n. 507, concernente le norme per l’istituzione del biglietto di ingresso ai monumenti, musei, gallerie, scavi, </w:t>
      </w:r>
    </w:p>
    <w:p w14:paraId="4EF1D034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proofErr w:type="gramStart"/>
      <w:r>
        <w:rPr>
          <w:rFonts w:ascii="Ebrima" w:hAnsi="Ebrima"/>
        </w:rPr>
        <w:t>parchi</w:t>
      </w:r>
      <w:proofErr w:type="gramEnd"/>
      <w:r>
        <w:rPr>
          <w:rFonts w:ascii="Ebrima" w:hAnsi="Ebrima"/>
        </w:rPr>
        <w:t xml:space="preserve"> e giardini monumentali (G.U. n. 145 del 23.06.2016).</w:t>
      </w:r>
    </w:p>
    <w:p w14:paraId="2DCD3807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34EB35EB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3E8035E3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>La/Il docente……………………………………………………………………………</w:t>
      </w:r>
      <w:proofErr w:type="gramStart"/>
      <w:r>
        <w:rPr>
          <w:rFonts w:ascii="Ebrima" w:hAnsi="Ebrima"/>
        </w:rPr>
        <w:t>…….</w:t>
      </w:r>
      <w:proofErr w:type="gramEnd"/>
      <w:r>
        <w:rPr>
          <w:rFonts w:ascii="Ebrima" w:hAnsi="Ebrima"/>
        </w:rPr>
        <w:t>.nata/o il…………………………………………………</w:t>
      </w:r>
    </w:p>
    <w:p w14:paraId="57A0242C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35989C9A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proofErr w:type="gramStart"/>
      <w:r>
        <w:rPr>
          <w:rFonts w:ascii="Ebrima" w:hAnsi="Ebrima"/>
        </w:rPr>
        <w:t>a</w:t>
      </w:r>
      <w:proofErr w:type="gramEnd"/>
      <w:r>
        <w:rPr>
          <w:rFonts w:ascii="Ebrima" w:hAnsi="Ebrima"/>
        </w:rPr>
        <w:t>……………………………………………………………………………………………………………………………………………………………………...</w:t>
      </w:r>
    </w:p>
    <w:p w14:paraId="3ABC9A03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706D254D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proofErr w:type="gramStart"/>
      <w:r>
        <w:rPr>
          <w:rFonts w:ascii="Ebrima" w:hAnsi="Ebrima"/>
        </w:rPr>
        <w:t>è</w:t>
      </w:r>
      <w:proofErr w:type="gramEnd"/>
      <w:r>
        <w:rPr>
          <w:rFonts w:ascii="Ebrima" w:hAnsi="Ebrima"/>
        </w:rPr>
        <w:t xml:space="preserve"> insegnante con contratto a tempo</w:t>
      </w:r>
    </w:p>
    <w:p w14:paraId="263CEE5D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0A913523" w14:textId="368871ED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597AD" wp14:editId="31F8F2D4">
                <wp:simplePos x="0" y="0"/>
                <wp:positionH relativeFrom="column">
                  <wp:posOffset>-3810</wp:posOffset>
                </wp:positionH>
                <wp:positionV relativeFrom="paragraph">
                  <wp:posOffset>78740</wp:posOffset>
                </wp:positionV>
                <wp:extent cx="312420" cy="320040"/>
                <wp:effectExtent l="5715" t="12065" r="5715" b="1079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6E71B" id="Rettangolo 3" o:spid="_x0000_s1026" style="position:absolute;margin-left:-.3pt;margin-top:6.2pt;width:24.6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"/>
            </w:pict>
          </mc:Fallback>
        </mc:AlternateContent>
      </w:r>
    </w:p>
    <w:p w14:paraId="7FB040E6" w14:textId="77777777" w:rsidR="00FA14F8" w:rsidRDefault="00FA14F8" w:rsidP="00FA14F8">
      <w:pPr>
        <w:tabs>
          <w:tab w:val="left" w:pos="6888"/>
        </w:tabs>
        <w:ind w:firstLine="708"/>
        <w:rPr>
          <w:rFonts w:ascii="Ebrima" w:hAnsi="Ebrima"/>
        </w:rPr>
      </w:pPr>
      <w:proofErr w:type="gramStart"/>
      <w:r>
        <w:rPr>
          <w:rFonts w:ascii="Ebrima" w:hAnsi="Ebrima"/>
        </w:rPr>
        <w:t>indeterminato</w:t>
      </w:r>
      <w:proofErr w:type="gramEnd"/>
    </w:p>
    <w:p w14:paraId="27B6B8CF" w14:textId="77777777" w:rsidR="00FA14F8" w:rsidRDefault="00FA14F8" w:rsidP="00FA14F8">
      <w:pPr>
        <w:tabs>
          <w:tab w:val="left" w:pos="6888"/>
        </w:tabs>
        <w:ind w:firstLine="708"/>
        <w:rPr>
          <w:rFonts w:ascii="Ebrima" w:hAnsi="Ebrima"/>
        </w:rPr>
      </w:pPr>
    </w:p>
    <w:p w14:paraId="27DC9D6A" w14:textId="77777777" w:rsidR="00FA14F8" w:rsidRDefault="00FA14F8" w:rsidP="00FA14F8">
      <w:pPr>
        <w:tabs>
          <w:tab w:val="left" w:pos="6888"/>
        </w:tabs>
        <w:ind w:firstLine="708"/>
        <w:rPr>
          <w:rFonts w:ascii="Ebrima" w:hAnsi="Ebrima"/>
        </w:rPr>
      </w:pPr>
    </w:p>
    <w:p w14:paraId="558FB888" w14:textId="3D1792A1" w:rsidR="00FA14F8" w:rsidRDefault="00FA14F8" w:rsidP="00FA14F8">
      <w:pPr>
        <w:tabs>
          <w:tab w:val="left" w:pos="6888"/>
        </w:tabs>
        <w:ind w:firstLine="708"/>
        <w:rPr>
          <w:rFonts w:ascii="Ebrima" w:hAnsi="Ebrima"/>
        </w:rPr>
      </w:pPr>
      <w:r>
        <w:rPr>
          <w:rFonts w:ascii="Ebrima" w:hAnsi="Ebri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18B47E" wp14:editId="1B9BA50D">
                <wp:simplePos x="0" y="0"/>
                <wp:positionH relativeFrom="column">
                  <wp:posOffset>-3810</wp:posOffset>
                </wp:positionH>
                <wp:positionV relativeFrom="paragraph">
                  <wp:posOffset>143510</wp:posOffset>
                </wp:positionV>
                <wp:extent cx="312420" cy="320040"/>
                <wp:effectExtent l="5715" t="10160" r="5715" b="127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EBFA5" id="Rettangolo 1" o:spid="_x0000_s1026" style="position:absolute;margin-left:-.3pt;margin-top:11.3pt;width:24.6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"/>
            </w:pict>
          </mc:Fallback>
        </mc:AlternateContent>
      </w:r>
    </w:p>
    <w:p w14:paraId="05A72F1F" w14:textId="77777777" w:rsidR="00FA14F8" w:rsidRDefault="00FA14F8" w:rsidP="00FA14F8">
      <w:pPr>
        <w:tabs>
          <w:tab w:val="left" w:pos="6888"/>
          <w:tab w:val="left" w:pos="9214"/>
        </w:tabs>
        <w:ind w:firstLine="708"/>
        <w:rPr>
          <w:rFonts w:ascii="Ebrima" w:hAnsi="Ebrima"/>
        </w:rPr>
      </w:pPr>
      <w:proofErr w:type="gramStart"/>
      <w:r>
        <w:rPr>
          <w:rFonts w:ascii="Ebrima" w:hAnsi="Ebrima"/>
        </w:rPr>
        <w:t>determinato</w:t>
      </w:r>
      <w:proofErr w:type="gramEnd"/>
      <w:r>
        <w:rPr>
          <w:rFonts w:ascii="Ebrima" w:hAnsi="Ebrima"/>
        </w:rPr>
        <w:t xml:space="preserve"> dal……………………………………………….al……………………………………………………………………………..</w:t>
      </w:r>
    </w:p>
    <w:p w14:paraId="79C77972" w14:textId="77777777" w:rsidR="00FA14F8" w:rsidRDefault="00FA14F8" w:rsidP="00FA14F8">
      <w:pPr>
        <w:tabs>
          <w:tab w:val="left" w:pos="6888"/>
          <w:tab w:val="left" w:pos="9214"/>
        </w:tabs>
        <w:ind w:firstLine="708"/>
        <w:jc w:val="right"/>
        <w:rPr>
          <w:rFonts w:ascii="Ebrima" w:hAnsi="Ebrima"/>
        </w:rPr>
      </w:pPr>
    </w:p>
    <w:p w14:paraId="748B0BAA" w14:textId="77777777" w:rsidR="00FA14F8" w:rsidRDefault="00FA14F8" w:rsidP="00FA14F8">
      <w:pPr>
        <w:tabs>
          <w:tab w:val="left" w:pos="6888"/>
          <w:tab w:val="left" w:pos="9214"/>
        </w:tabs>
        <w:ind w:firstLine="708"/>
        <w:rPr>
          <w:rFonts w:ascii="Ebrima" w:hAnsi="Ebrima"/>
        </w:rPr>
      </w:pPr>
    </w:p>
    <w:p w14:paraId="154B5F56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proofErr w:type="gramStart"/>
      <w:r>
        <w:rPr>
          <w:rFonts w:ascii="Ebrima" w:hAnsi="Ebrima"/>
        </w:rPr>
        <w:t>presso  questa</w:t>
      </w:r>
      <w:proofErr w:type="gramEnd"/>
      <w:r>
        <w:rPr>
          <w:rFonts w:ascii="Ebrima" w:hAnsi="Ebrima"/>
        </w:rPr>
        <w:t xml:space="preserve"> Istituzione Scolastica.</w:t>
      </w:r>
    </w:p>
    <w:p w14:paraId="07953359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01DF8D4A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>La/Il docente…………………………………………………………………, insegnante di…………………………………………………………</w:t>
      </w:r>
    </w:p>
    <w:p w14:paraId="783C0CF2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32C9A18B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>…………………………………</w:t>
      </w:r>
      <w:proofErr w:type="gramStart"/>
      <w:r>
        <w:rPr>
          <w:rFonts w:ascii="Ebrima" w:hAnsi="Ebrima"/>
        </w:rPr>
        <w:t>…(</w:t>
      </w:r>
      <w:proofErr w:type="gramEnd"/>
      <w:r>
        <w:rPr>
          <w:rFonts w:ascii="Ebrima" w:hAnsi="Ebrima"/>
        </w:rPr>
        <w:t xml:space="preserve">indicare la/le disciplina/e) ha diritto, secondo le disposizioni sopra indicate, </w:t>
      </w:r>
    </w:p>
    <w:p w14:paraId="7C472530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506A9E85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proofErr w:type="gramStart"/>
      <w:r>
        <w:rPr>
          <w:rFonts w:ascii="Ebrima" w:hAnsi="Ebrima"/>
        </w:rPr>
        <w:t>all’accesso</w:t>
      </w:r>
      <w:proofErr w:type="gramEnd"/>
      <w:r>
        <w:rPr>
          <w:rFonts w:ascii="Ebrima" w:hAnsi="Ebrima"/>
        </w:rPr>
        <w:t xml:space="preserve"> gratuito ai musei e ai siti di interesse archeologico, storico e culturale dello Stato.</w:t>
      </w:r>
    </w:p>
    <w:p w14:paraId="2550265D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0EDC93A8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3F194DA7" w14:textId="77777777" w:rsidR="00FA14F8" w:rsidRPr="003B534E" w:rsidRDefault="00FA14F8" w:rsidP="00FA14F8">
      <w:pPr>
        <w:tabs>
          <w:tab w:val="left" w:pos="6888"/>
        </w:tabs>
        <w:rPr>
          <w:rFonts w:ascii="Verdana" w:hAnsi="Verdana"/>
        </w:rPr>
      </w:pPr>
    </w:p>
    <w:p w14:paraId="48C4CD4B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 w:rsidRPr="003B534E">
        <w:rPr>
          <w:rFonts w:ascii="Verdana" w:hAnsi="Verdana" w:cs="Arial"/>
          <w:sz w:val="18"/>
          <w:szCs w:val="18"/>
          <w:shd w:val="clear" w:color="auto" w:fill="FFFFFF"/>
        </w:rPr>
        <w:t xml:space="preserve">                                               </w:t>
      </w:r>
      <w:r w:rsidRPr="003B534E">
        <w:rPr>
          <w:rFonts w:ascii="Verdana" w:hAnsi="Verdana" w:cs="Arial"/>
        </w:rPr>
        <w:br/>
      </w:r>
      <w:r w:rsidRPr="003B534E">
        <w:rPr>
          <w:rFonts w:ascii="Verdana" w:hAnsi="Verdana"/>
        </w:rPr>
        <w:t xml:space="preserve">                 </w:t>
      </w:r>
    </w:p>
    <w:p w14:paraId="410496FB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>__________________,___________________</w:t>
      </w:r>
    </w:p>
    <w:p w14:paraId="6820E1C4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  <w:r>
        <w:rPr>
          <w:rFonts w:ascii="Ebrima" w:hAnsi="Ebrima"/>
        </w:rPr>
        <w:t>(</w:t>
      </w:r>
      <w:proofErr w:type="gramStart"/>
      <w:r>
        <w:rPr>
          <w:rFonts w:ascii="Ebrima" w:hAnsi="Ebrima"/>
        </w:rPr>
        <w:t>luogo</w:t>
      </w:r>
      <w:proofErr w:type="gramEnd"/>
      <w:r>
        <w:rPr>
          <w:rFonts w:ascii="Ebrima" w:hAnsi="Ebrima"/>
        </w:rPr>
        <w:t xml:space="preserve"> e data)</w:t>
      </w:r>
    </w:p>
    <w:p w14:paraId="5081FA16" w14:textId="77777777" w:rsidR="00FA14F8" w:rsidRDefault="00FA14F8" w:rsidP="00FA14F8">
      <w:pPr>
        <w:tabs>
          <w:tab w:val="left" w:pos="6888"/>
        </w:tabs>
        <w:rPr>
          <w:rFonts w:ascii="Ebrima" w:hAnsi="Ebrima"/>
        </w:rPr>
      </w:pPr>
    </w:p>
    <w:p w14:paraId="25640EB0" w14:textId="77777777" w:rsidR="00FA14F8" w:rsidRDefault="00FA14F8" w:rsidP="00FA14F8">
      <w:pPr>
        <w:tabs>
          <w:tab w:val="left" w:pos="6888"/>
        </w:tabs>
        <w:ind w:left="720"/>
        <w:jc w:val="both"/>
        <w:rPr>
          <w:rFonts w:ascii="Ebrima" w:hAnsi="Ebrima"/>
        </w:rPr>
      </w:pPr>
      <w:r>
        <w:rPr>
          <w:rFonts w:ascii="Ebrima" w:hAnsi="Ebrima"/>
        </w:rPr>
        <w:t xml:space="preserve">                                                                                                     IL DIRIGENTE SCOLASTICO</w:t>
      </w:r>
    </w:p>
    <w:p w14:paraId="0A94309C" w14:textId="77777777" w:rsidR="00FA14F8" w:rsidRDefault="00FA14F8" w:rsidP="00FA14F8">
      <w:pPr>
        <w:tabs>
          <w:tab w:val="left" w:pos="6888"/>
        </w:tabs>
        <w:ind w:left="720"/>
        <w:jc w:val="both"/>
        <w:rPr>
          <w:rFonts w:ascii="Ebrima" w:hAnsi="Ebrima"/>
        </w:rPr>
      </w:pPr>
      <w:r>
        <w:rPr>
          <w:rFonts w:ascii="Ebrima" w:hAnsi="Ebrima"/>
        </w:rPr>
        <w:t xml:space="preserve">                                                                                                       Prof.ssa Maria Zeccato</w:t>
      </w:r>
    </w:p>
    <w:p w14:paraId="72198CC3" w14:textId="77777777" w:rsidR="00FA14F8" w:rsidRPr="006B4434" w:rsidRDefault="00FA14F8" w:rsidP="00FA14F8">
      <w:pPr>
        <w:rPr>
          <w:rFonts w:ascii="Ebrima" w:hAnsi="Ebrima"/>
        </w:rPr>
      </w:pPr>
      <w:r>
        <w:rPr>
          <w:rFonts w:ascii="Ebrima" w:hAnsi="Ebrima"/>
        </w:rPr>
        <w:t xml:space="preserve">    </w:t>
      </w:r>
    </w:p>
    <w:p w14:paraId="6540AD68" w14:textId="01F6A9B3" w:rsidR="00134559" w:rsidRPr="00FA1500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134559" w:rsidRPr="00FA1500" w:rsidSect="00DD704B">
      <w:footerReference w:type="even" r:id="rId12"/>
      <w:footerReference w:type="defaul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04489" w14:textId="77777777" w:rsidR="00C2061A" w:rsidRDefault="00C2061A">
      <w:r>
        <w:separator/>
      </w:r>
    </w:p>
  </w:endnote>
  <w:endnote w:type="continuationSeparator" w:id="0">
    <w:p w14:paraId="3B332735" w14:textId="77777777" w:rsidR="00C2061A" w:rsidRDefault="00C2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E2C2A" w14:textId="77777777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9129A3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9260B" w14:textId="77777777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A14F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752034" w14:textId="77777777" w:rsidR="00AF52DE" w:rsidRDefault="00AF52D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75DB5" w14:textId="77777777" w:rsidR="00C2061A" w:rsidRDefault="00C2061A">
      <w:r>
        <w:separator/>
      </w:r>
    </w:p>
  </w:footnote>
  <w:footnote w:type="continuationSeparator" w:id="0">
    <w:p w14:paraId="1719AB43" w14:textId="77777777" w:rsidR="00C2061A" w:rsidRDefault="00C20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910D9C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4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892A7B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9"/>
  </w:num>
  <w:num w:numId="7">
    <w:abstractNumId w:val="7"/>
  </w:num>
  <w:num w:numId="8">
    <w:abstractNumId w:val="13"/>
  </w:num>
  <w:num w:numId="9">
    <w:abstractNumId w:val="11"/>
  </w:num>
  <w:num w:numId="10">
    <w:abstractNumId w:val="18"/>
  </w:num>
  <w:num w:numId="11">
    <w:abstractNumId w:val="8"/>
  </w:num>
  <w:num w:numId="12">
    <w:abstractNumId w:val="16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3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26156"/>
    <w:rsid w:val="0003018C"/>
    <w:rsid w:val="000309DF"/>
    <w:rsid w:val="0003191C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62DD4"/>
    <w:rsid w:val="00062E4A"/>
    <w:rsid w:val="000670A5"/>
    <w:rsid w:val="000717F5"/>
    <w:rsid w:val="000736AB"/>
    <w:rsid w:val="00076882"/>
    <w:rsid w:val="0008454C"/>
    <w:rsid w:val="000A0A97"/>
    <w:rsid w:val="000A19BA"/>
    <w:rsid w:val="000A2C09"/>
    <w:rsid w:val="000A74CB"/>
    <w:rsid w:val="000B12C5"/>
    <w:rsid w:val="000B480F"/>
    <w:rsid w:val="000B6C44"/>
    <w:rsid w:val="000C0039"/>
    <w:rsid w:val="000C03E3"/>
    <w:rsid w:val="000C11ED"/>
    <w:rsid w:val="000C7368"/>
    <w:rsid w:val="000D1AFB"/>
    <w:rsid w:val="000D5BE5"/>
    <w:rsid w:val="000E1E4D"/>
    <w:rsid w:val="000F0CA0"/>
    <w:rsid w:val="000F2156"/>
    <w:rsid w:val="000F4D89"/>
    <w:rsid w:val="000F5E3D"/>
    <w:rsid w:val="000F5F5D"/>
    <w:rsid w:val="000F7F3B"/>
    <w:rsid w:val="00100384"/>
    <w:rsid w:val="00104CEA"/>
    <w:rsid w:val="00112288"/>
    <w:rsid w:val="00112BBD"/>
    <w:rsid w:val="001223B0"/>
    <w:rsid w:val="0012335E"/>
    <w:rsid w:val="001260DF"/>
    <w:rsid w:val="00131078"/>
    <w:rsid w:val="001335C6"/>
    <w:rsid w:val="00133C52"/>
    <w:rsid w:val="00134559"/>
    <w:rsid w:val="00135167"/>
    <w:rsid w:val="001352AB"/>
    <w:rsid w:val="001375FD"/>
    <w:rsid w:val="00140B98"/>
    <w:rsid w:val="001508F3"/>
    <w:rsid w:val="00154F0E"/>
    <w:rsid w:val="00160EA8"/>
    <w:rsid w:val="001622AF"/>
    <w:rsid w:val="00164BD8"/>
    <w:rsid w:val="00167C80"/>
    <w:rsid w:val="00174486"/>
    <w:rsid w:val="00174541"/>
    <w:rsid w:val="00175FFB"/>
    <w:rsid w:val="00182723"/>
    <w:rsid w:val="0018773E"/>
    <w:rsid w:val="00191757"/>
    <w:rsid w:val="00192FEF"/>
    <w:rsid w:val="001A5909"/>
    <w:rsid w:val="001A6378"/>
    <w:rsid w:val="001A7E27"/>
    <w:rsid w:val="001A7EA8"/>
    <w:rsid w:val="001B1257"/>
    <w:rsid w:val="001B1415"/>
    <w:rsid w:val="001B484F"/>
    <w:rsid w:val="001B7378"/>
    <w:rsid w:val="001C0302"/>
    <w:rsid w:val="001C6C49"/>
    <w:rsid w:val="001D2474"/>
    <w:rsid w:val="001D4B64"/>
    <w:rsid w:val="001D6B50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3285D"/>
    <w:rsid w:val="00233D36"/>
    <w:rsid w:val="00240337"/>
    <w:rsid w:val="0024391D"/>
    <w:rsid w:val="0025352F"/>
    <w:rsid w:val="002539BB"/>
    <w:rsid w:val="0026467A"/>
    <w:rsid w:val="00265864"/>
    <w:rsid w:val="002708A6"/>
    <w:rsid w:val="00282A21"/>
    <w:rsid w:val="002860BF"/>
    <w:rsid w:val="00286C40"/>
    <w:rsid w:val="002943C2"/>
    <w:rsid w:val="002A6748"/>
    <w:rsid w:val="002B0440"/>
    <w:rsid w:val="002B206B"/>
    <w:rsid w:val="002B3171"/>
    <w:rsid w:val="002B684C"/>
    <w:rsid w:val="002C1C92"/>
    <w:rsid w:val="002C1E86"/>
    <w:rsid w:val="002D472B"/>
    <w:rsid w:val="002D786D"/>
    <w:rsid w:val="002E1891"/>
    <w:rsid w:val="002E5DB6"/>
    <w:rsid w:val="002F49B3"/>
    <w:rsid w:val="002F66C4"/>
    <w:rsid w:val="00300F45"/>
    <w:rsid w:val="00304B62"/>
    <w:rsid w:val="0030701D"/>
    <w:rsid w:val="00317913"/>
    <w:rsid w:val="00336F0F"/>
    <w:rsid w:val="003469AB"/>
    <w:rsid w:val="00347262"/>
    <w:rsid w:val="00350E60"/>
    <w:rsid w:val="00351652"/>
    <w:rsid w:val="00351867"/>
    <w:rsid w:val="00355615"/>
    <w:rsid w:val="0035659B"/>
    <w:rsid w:val="00361D26"/>
    <w:rsid w:val="00363B1F"/>
    <w:rsid w:val="00364760"/>
    <w:rsid w:val="0036522E"/>
    <w:rsid w:val="00367396"/>
    <w:rsid w:val="003726C9"/>
    <w:rsid w:val="00372A98"/>
    <w:rsid w:val="00374926"/>
    <w:rsid w:val="00376169"/>
    <w:rsid w:val="00380B8B"/>
    <w:rsid w:val="00382EC8"/>
    <w:rsid w:val="00383ADD"/>
    <w:rsid w:val="00392E1C"/>
    <w:rsid w:val="00395933"/>
    <w:rsid w:val="003A007F"/>
    <w:rsid w:val="003A01DE"/>
    <w:rsid w:val="003A1779"/>
    <w:rsid w:val="003A5B4F"/>
    <w:rsid w:val="003A5D3A"/>
    <w:rsid w:val="003B79E2"/>
    <w:rsid w:val="003C0DE3"/>
    <w:rsid w:val="003E18F4"/>
    <w:rsid w:val="003E2DA4"/>
    <w:rsid w:val="003E2E35"/>
    <w:rsid w:val="003E5C47"/>
    <w:rsid w:val="003F5439"/>
    <w:rsid w:val="00406CC5"/>
    <w:rsid w:val="004076E9"/>
    <w:rsid w:val="00414813"/>
    <w:rsid w:val="00416DC1"/>
    <w:rsid w:val="00430C48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86E99"/>
    <w:rsid w:val="004914CB"/>
    <w:rsid w:val="00497369"/>
    <w:rsid w:val="004A5D71"/>
    <w:rsid w:val="004B62EF"/>
    <w:rsid w:val="004B71EE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7E0"/>
    <w:rsid w:val="0051094E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517D"/>
    <w:rsid w:val="00556C3F"/>
    <w:rsid w:val="005603E9"/>
    <w:rsid w:val="00560F4E"/>
    <w:rsid w:val="00561D71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1429"/>
    <w:rsid w:val="005D742D"/>
    <w:rsid w:val="005E0503"/>
    <w:rsid w:val="005E1624"/>
    <w:rsid w:val="005E1E0C"/>
    <w:rsid w:val="005E2288"/>
    <w:rsid w:val="005E295D"/>
    <w:rsid w:val="005E387E"/>
    <w:rsid w:val="005E53CE"/>
    <w:rsid w:val="005E721D"/>
    <w:rsid w:val="005F0CCF"/>
    <w:rsid w:val="005F5051"/>
    <w:rsid w:val="005F72D5"/>
    <w:rsid w:val="006008A3"/>
    <w:rsid w:val="00605CA8"/>
    <w:rsid w:val="00606B2E"/>
    <w:rsid w:val="00607877"/>
    <w:rsid w:val="006105EA"/>
    <w:rsid w:val="006119C3"/>
    <w:rsid w:val="0062483F"/>
    <w:rsid w:val="00632BF9"/>
    <w:rsid w:val="00632F5C"/>
    <w:rsid w:val="00634042"/>
    <w:rsid w:val="00637EE7"/>
    <w:rsid w:val="00647912"/>
    <w:rsid w:val="0065050C"/>
    <w:rsid w:val="0065467C"/>
    <w:rsid w:val="0066271B"/>
    <w:rsid w:val="006648CD"/>
    <w:rsid w:val="00674BB2"/>
    <w:rsid w:val="006761FD"/>
    <w:rsid w:val="0067699A"/>
    <w:rsid w:val="0068062A"/>
    <w:rsid w:val="00683118"/>
    <w:rsid w:val="00692070"/>
    <w:rsid w:val="006941FE"/>
    <w:rsid w:val="006A149B"/>
    <w:rsid w:val="006A73FD"/>
    <w:rsid w:val="006B0653"/>
    <w:rsid w:val="006B162F"/>
    <w:rsid w:val="006B2F2A"/>
    <w:rsid w:val="006B7D8C"/>
    <w:rsid w:val="006C0DCD"/>
    <w:rsid w:val="006C1D43"/>
    <w:rsid w:val="006C1E40"/>
    <w:rsid w:val="006C48B3"/>
    <w:rsid w:val="006C761E"/>
    <w:rsid w:val="006D04D6"/>
    <w:rsid w:val="006D415B"/>
    <w:rsid w:val="006D4AC3"/>
    <w:rsid w:val="006E0673"/>
    <w:rsid w:val="006F05B1"/>
    <w:rsid w:val="00704EBC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443C"/>
    <w:rsid w:val="00760F74"/>
    <w:rsid w:val="007640CE"/>
    <w:rsid w:val="007676DE"/>
    <w:rsid w:val="00772936"/>
    <w:rsid w:val="00775397"/>
    <w:rsid w:val="0077662D"/>
    <w:rsid w:val="00777992"/>
    <w:rsid w:val="007832AD"/>
    <w:rsid w:val="0079013C"/>
    <w:rsid w:val="007927F5"/>
    <w:rsid w:val="00796D2C"/>
    <w:rsid w:val="007A3EDB"/>
    <w:rsid w:val="007B4259"/>
    <w:rsid w:val="007B4C06"/>
    <w:rsid w:val="007B59D8"/>
    <w:rsid w:val="007C4C5B"/>
    <w:rsid w:val="007D3843"/>
    <w:rsid w:val="007D74F4"/>
    <w:rsid w:val="007D7C11"/>
    <w:rsid w:val="007E0636"/>
    <w:rsid w:val="007E2352"/>
    <w:rsid w:val="007F17F0"/>
    <w:rsid w:val="007F24B6"/>
    <w:rsid w:val="007F5DF0"/>
    <w:rsid w:val="00801BA6"/>
    <w:rsid w:val="00815D29"/>
    <w:rsid w:val="00821BBE"/>
    <w:rsid w:val="0082652D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9682F"/>
    <w:rsid w:val="00897BDF"/>
    <w:rsid w:val="008A1E97"/>
    <w:rsid w:val="008B1FC8"/>
    <w:rsid w:val="008B37FD"/>
    <w:rsid w:val="008B6306"/>
    <w:rsid w:val="008B6767"/>
    <w:rsid w:val="008B67E9"/>
    <w:rsid w:val="008D1317"/>
    <w:rsid w:val="008E0D91"/>
    <w:rsid w:val="008E0DE5"/>
    <w:rsid w:val="008F28B1"/>
    <w:rsid w:val="008F3CD8"/>
    <w:rsid w:val="008F7B5F"/>
    <w:rsid w:val="0090455C"/>
    <w:rsid w:val="00906BD1"/>
    <w:rsid w:val="009105E1"/>
    <w:rsid w:val="00923596"/>
    <w:rsid w:val="009238C9"/>
    <w:rsid w:val="009246DD"/>
    <w:rsid w:val="00926477"/>
    <w:rsid w:val="0093431C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90253"/>
    <w:rsid w:val="00990DB4"/>
    <w:rsid w:val="009944D6"/>
    <w:rsid w:val="009958CB"/>
    <w:rsid w:val="009A0D66"/>
    <w:rsid w:val="009A2D2F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F0ED6"/>
    <w:rsid w:val="009F477B"/>
    <w:rsid w:val="00A023CC"/>
    <w:rsid w:val="00A11AC5"/>
    <w:rsid w:val="00A11DB1"/>
    <w:rsid w:val="00A13318"/>
    <w:rsid w:val="00A15AF4"/>
    <w:rsid w:val="00A174A1"/>
    <w:rsid w:val="00A2044A"/>
    <w:rsid w:val="00A31FDE"/>
    <w:rsid w:val="00A32674"/>
    <w:rsid w:val="00A32D87"/>
    <w:rsid w:val="00A403C5"/>
    <w:rsid w:val="00A41940"/>
    <w:rsid w:val="00A41BEA"/>
    <w:rsid w:val="00A44878"/>
    <w:rsid w:val="00A471C6"/>
    <w:rsid w:val="00A47AA5"/>
    <w:rsid w:val="00A552D6"/>
    <w:rsid w:val="00A5614F"/>
    <w:rsid w:val="00A57F54"/>
    <w:rsid w:val="00A6054A"/>
    <w:rsid w:val="00A6464D"/>
    <w:rsid w:val="00A65DF8"/>
    <w:rsid w:val="00A727A8"/>
    <w:rsid w:val="00A76733"/>
    <w:rsid w:val="00A90F34"/>
    <w:rsid w:val="00A91C14"/>
    <w:rsid w:val="00AA0AF3"/>
    <w:rsid w:val="00AA6CCD"/>
    <w:rsid w:val="00AB3F38"/>
    <w:rsid w:val="00AB76C8"/>
    <w:rsid w:val="00AC62CF"/>
    <w:rsid w:val="00AD07E7"/>
    <w:rsid w:val="00AD28CB"/>
    <w:rsid w:val="00AD2B52"/>
    <w:rsid w:val="00AD540E"/>
    <w:rsid w:val="00AE6A54"/>
    <w:rsid w:val="00AF52DE"/>
    <w:rsid w:val="00B00B0E"/>
    <w:rsid w:val="00B037E8"/>
    <w:rsid w:val="00B03CC7"/>
    <w:rsid w:val="00B122F3"/>
    <w:rsid w:val="00B2311E"/>
    <w:rsid w:val="00B23FD6"/>
    <w:rsid w:val="00B31B50"/>
    <w:rsid w:val="00B325B9"/>
    <w:rsid w:val="00B33F7A"/>
    <w:rsid w:val="00B353E9"/>
    <w:rsid w:val="00B36274"/>
    <w:rsid w:val="00B419CF"/>
    <w:rsid w:val="00B53E4C"/>
    <w:rsid w:val="00B65801"/>
    <w:rsid w:val="00B671DC"/>
    <w:rsid w:val="00B820A2"/>
    <w:rsid w:val="00B833F2"/>
    <w:rsid w:val="00B87A3D"/>
    <w:rsid w:val="00B90CAE"/>
    <w:rsid w:val="00B92B95"/>
    <w:rsid w:val="00B9303C"/>
    <w:rsid w:val="00BA532D"/>
    <w:rsid w:val="00BB38A7"/>
    <w:rsid w:val="00BB6BE2"/>
    <w:rsid w:val="00BC1712"/>
    <w:rsid w:val="00BC47E3"/>
    <w:rsid w:val="00BC7F4F"/>
    <w:rsid w:val="00BD0C93"/>
    <w:rsid w:val="00BD5445"/>
    <w:rsid w:val="00BE3423"/>
    <w:rsid w:val="00BE52DF"/>
    <w:rsid w:val="00BE5E88"/>
    <w:rsid w:val="00BE6544"/>
    <w:rsid w:val="00BF44F4"/>
    <w:rsid w:val="00BF4919"/>
    <w:rsid w:val="00BF4A50"/>
    <w:rsid w:val="00BF688E"/>
    <w:rsid w:val="00C01F45"/>
    <w:rsid w:val="00C02485"/>
    <w:rsid w:val="00C032DA"/>
    <w:rsid w:val="00C0754E"/>
    <w:rsid w:val="00C07B27"/>
    <w:rsid w:val="00C2061A"/>
    <w:rsid w:val="00C231BE"/>
    <w:rsid w:val="00C243CD"/>
    <w:rsid w:val="00C24770"/>
    <w:rsid w:val="00C247BD"/>
    <w:rsid w:val="00C24F79"/>
    <w:rsid w:val="00C33D57"/>
    <w:rsid w:val="00C35621"/>
    <w:rsid w:val="00C3593E"/>
    <w:rsid w:val="00C3692A"/>
    <w:rsid w:val="00C410EF"/>
    <w:rsid w:val="00C4117D"/>
    <w:rsid w:val="00C47403"/>
    <w:rsid w:val="00C572D7"/>
    <w:rsid w:val="00C61D88"/>
    <w:rsid w:val="00C728F6"/>
    <w:rsid w:val="00C85681"/>
    <w:rsid w:val="00C9066B"/>
    <w:rsid w:val="00C93DD3"/>
    <w:rsid w:val="00CA7616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CDA"/>
    <w:rsid w:val="00CF00AC"/>
    <w:rsid w:val="00CF2CD9"/>
    <w:rsid w:val="00CF2DCA"/>
    <w:rsid w:val="00CF5402"/>
    <w:rsid w:val="00D007EA"/>
    <w:rsid w:val="00D02160"/>
    <w:rsid w:val="00D0520A"/>
    <w:rsid w:val="00D10944"/>
    <w:rsid w:val="00D13867"/>
    <w:rsid w:val="00D14EAE"/>
    <w:rsid w:val="00D1518D"/>
    <w:rsid w:val="00D2015C"/>
    <w:rsid w:val="00D23FCF"/>
    <w:rsid w:val="00D259D5"/>
    <w:rsid w:val="00D25E0F"/>
    <w:rsid w:val="00D26444"/>
    <w:rsid w:val="00D3615C"/>
    <w:rsid w:val="00D4191E"/>
    <w:rsid w:val="00D5077F"/>
    <w:rsid w:val="00D51CD2"/>
    <w:rsid w:val="00D566BB"/>
    <w:rsid w:val="00D572E2"/>
    <w:rsid w:val="00D5739F"/>
    <w:rsid w:val="00D6154E"/>
    <w:rsid w:val="00D646B2"/>
    <w:rsid w:val="00D81C29"/>
    <w:rsid w:val="00D82D6E"/>
    <w:rsid w:val="00D91878"/>
    <w:rsid w:val="00D920A3"/>
    <w:rsid w:val="00D9743E"/>
    <w:rsid w:val="00D977C5"/>
    <w:rsid w:val="00DA1347"/>
    <w:rsid w:val="00DA34F5"/>
    <w:rsid w:val="00DA40B0"/>
    <w:rsid w:val="00DA7EDD"/>
    <w:rsid w:val="00DB215F"/>
    <w:rsid w:val="00DB71F1"/>
    <w:rsid w:val="00DC08C8"/>
    <w:rsid w:val="00DC09F0"/>
    <w:rsid w:val="00DC148C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2D33"/>
    <w:rsid w:val="00E0597F"/>
    <w:rsid w:val="00E06895"/>
    <w:rsid w:val="00E14FE7"/>
    <w:rsid w:val="00E15081"/>
    <w:rsid w:val="00E171B4"/>
    <w:rsid w:val="00E204AC"/>
    <w:rsid w:val="00E34D43"/>
    <w:rsid w:val="00E37236"/>
    <w:rsid w:val="00E455B8"/>
    <w:rsid w:val="00E5247C"/>
    <w:rsid w:val="00E61183"/>
    <w:rsid w:val="00E674BE"/>
    <w:rsid w:val="00E7122E"/>
    <w:rsid w:val="00E72F8E"/>
    <w:rsid w:val="00E73B87"/>
    <w:rsid w:val="00E74814"/>
    <w:rsid w:val="00E7672F"/>
    <w:rsid w:val="00EA0230"/>
    <w:rsid w:val="00EA28E1"/>
    <w:rsid w:val="00EA2DCA"/>
    <w:rsid w:val="00EA358E"/>
    <w:rsid w:val="00EA50F6"/>
    <w:rsid w:val="00EB0B8B"/>
    <w:rsid w:val="00EB2A39"/>
    <w:rsid w:val="00EC1CD3"/>
    <w:rsid w:val="00EC303F"/>
    <w:rsid w:val="00ED024A"/>
    <w:rsid w:val="00ED03F7"/>
    <w:rsid w:val="00ED65F7"/>
    <w:rsid w:val="00EE2CF3"/>
    <w:rsid w:val="00EF4625"/>
    <w:rsid w:val="00EF617D"/>
    <w:rsid w:val="00F04C4F"/>
    <w:rsid w:val="00F07F9B"/>
    <w:rsid w:val="00F1445C"/>
    <w:rsid w:val="00F2100B"/>
    <w:rsid w:val="00F21F17"/>
    <w:rsid w:val="00F2677F"/>
    <w:rsid w:val="00F30D64"/>
    <w:rsid w:val="00F35E5A"/>
    <w:rsid w:val="00F37F90"/>
    <w:rsid w:val="00F4020B"/>
    <w:rsid w:val="00F43473"/>
    <w:rsid w:val="00F5098F"/>
    <w:rsid w:val="00F52FF5"/>
    <w:rsid w:val="00F645F8"/>
    <w:rsid w:val="00F676F5"/>
    <w:rsid w:val="00F800D7"/>
    <w:rsid w:val="00F8229C"/>
    <w:rsid w:val="00F86008"/>
    <w:rsid w:val="00F95EBA"/>
    <w:rsid w:val="00F97F53"/>
    <w:rsid w:val="00FA0244"/>
    <w:rsid w:val="00FA14F8"/>
    <w:rsid w:val="00FA166C"/>
    <w:rsid w:val="00FA5FB9"/>
    <w:rsid w:val="00FA6381"/>
    <w:rsid w:val="00FA6860"/>
    <w:rsid w:val="00FA7241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E1FB6"/>
    <w:rsid w:val="00FE4A24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3899CC3"/>
  <w15:docId w15:val="{4AA0C2FA-4639-4073-842E-9EF6F829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E6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styleId="Corpotesto">
    <w:name w:val="Body Text"/>
    <w:basedOn w:val="Normale"/>
    <w:link w:val="CorpotestoCarattere"/>
    <w:rsid w:val="00E02D33"/>
    <w:pPr>
      <w:ind w:right="1133"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E02D33"/>
    <w:rPr>
      <w:sz w:val="22"/>
    </w:rPr>
  </w:style>
  <w:style w:type="paragraph" w:customStyle="1" w:styleId="Standard">
    <w:name w:val="Standard"/>
    <w:rsid w:val="0089682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760F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30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rachelbehar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oic82900g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1A1A4-01B0-418A-86C0-D1F4E5B3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1783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prova</cp:lastModifiedBy>
  <cp:revision>2</cp:revision>
  <cp:lastPrinted>2017-09-07T10:02:00Z</cp:lastPrinted>
  <dcterms:created xsi:type="dcterms:W3CDTF">2023-09-13T11:23:00Z</dcterms:created>
  <dcterms:modified xsi:type="dcterms:W3CDTF">2023-09-13T11:23:00Z</dcterms:modified>
</cp:coreProperties>
</file>